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821"/>
        <w:rPr>
          <w:rFonts w:ascii="Times New Roman" w:hAnsi="Times New Roman" w:cs="Times New Roman"/>
          <w:sz w:val="20"/>
          <w:szCs w:val="20"/>
        </w:rPr>
      </w:pPr>
      <w:r w:rsidRPr="005271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35110" cy="4193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520" cy="420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527122" w:rsidRPr="00527122" w:rsidRDefault="00527122" w:rsidP="003F3D75">
      <w:pPr>
        <w:kinsoku w:val="0"/>
        <w:overflowPunct w:val="0"/>
        <w:autoSpaceDE w:val="0"/>
        <w:autoSpaceDN w:val="0"/>
        <w:adjustRightInd w:val="0"/>
        <w:spacing w:before="18" w:after="0" w:line="240" w:lineRule="auto"/>
        <w:ind w:left="319" w:right="117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527122">
        <w:rPr>
          <w:rFonts w:ascii="Times New Roman" w:hAnsi="Times New Roman" w:cs="Times New Roman"/>
          <w:b/>
          <w:bCs/>
          <w:sz w:val="32"/>
          <w:szCs w:val="32"/>
        </w:rPr>
        <w:t>Мун</w:t>
      </w:r>
      <w:r w:rsidRPr="00527122">
        <w:rPr>
          <w:rFonts w:ascii="Times New Roman" w:hAnsi="Times New Roman" w:cs="Times New Roman"/>
          <w:b/>
          <w:bCs/>
          <w:spacing w:val="1"/>
          <w:sz w:val="32"/>
          <w:szCs w:val="32"/>
        </w:rPr>
        <w:t>и</w:t>
      </w:r>
      <w:r w:rsidRPr="00527122">
        <w:rPr>
          <w:rFonts w:ascii="Times New Roman" w:hAnsi="Times New Roman" w:cs="Times New Roman"/>
          <w:b/>
          <w:bCs/>
          <w:sz w:val="32"/>
          <w:szCs w:val="32"/>
        </w:rPr>
        <w:t>ц</w:t>
      </w:r>
      <w:r w:rsidRPr="00527122">
        <w:rPr>
          <w:rFonts w:ascii="Times New Roman" w:hAnsi="Times New Roman" w:cs="Times New Roman"/>
          <w:b/>
          <w:bCs/>
          <w:spacing w:val="1"/>
          <w:sz w:val="32"/>
          <w:szCs w:val="32"/>
        </w:rPr>
        <w:t>и</w:t>
      </w:r>
      <w:r w:rsidRPr="00527122">
        <w:rPr>
          <w:rFonts w:ascii="Times New Roman" w:hAnsi="Times New Roman" w:cs="Times New Roman"/>
          <w:b/>
          <w:bCs/>
          <w:spacing w:val="-2"/>
          <w:sz w:val="32"/>
          <w:szCs w:val="32"/>
        </w:rPr>
        <w:t>п</w:t>
      </w:r>
      <w:r w:rsidRPr="00527122">
        <w:rPr>
          <w:rFonts w:ascii="Times New Roman" w:hAnsi="Times New Roman" w:cs="Times New Roman"/>
          <w:b/>
          <w:bCs/>
          <w:sz w:val="32"/>
          <w:szCs w:val="32"/>
        </w:rPr>
        <w:t>альное</w:t>
      </w:r>
      <w:r w:rsidRPr="00527122">
        <w:rPr>
          <w:rFonts w:ascii="Times New Roman" w:hAnsi="Times New Roman" w:cs="Times New Roman"/>
          <w:b/>
          <w:bCs/>
          <w:spacing w:val="-31"/>
          <w:sz w:val="32"/>
          <w:szCs w:val="32"/>
        </w:rPr>
        <w:t xml:space="preserve"> </w:t>
      </w:r>
      <w:r w:rsidR="003F3D75">
        <w:rPr>
          <w:rFonts w:ascii="Times New Roman" w:hAnsi="Times New Roman" w:cs="Times New Roman"/>
          <w:b/>
          <w:bCs/>
          <w:sz w:val="32"/>
          <w:szCs w:val="32"/>
        </w:rPr>
        <w:t>бюджетное</w:t>
      </w:r>
      <w:r w:rsidRPr="00527122">
        <w:rPr>
          <w:rFonts w:ascii="Times New Roman" w:hAnsi="Times New Roman" w:cs="Times New Roman"/>
          <w:b/>
          <w:bCs/>
          <w:spacing w:val="-29"/>
          <w:sz w:val="32"/>
          <w:szCs w:val="32"/>
        </w:rPr>
        <w:t xml:space="preserve"> </w:t>
      </w:r>
      <w:r w:rsidRPr="00527122"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527122">
        <w:rPr>
          <w:rFonts w:ascii="Times New Roman" w:hAnsi="Times New Roman" w:cs="Times New Roman"/>
          <w:b/>
          <w:bCs/>
          <w:spacing w:val="1"/>
          <w:sz w:val="32"/>
          <w:szCs w:val="32"/>
        </w:rPr>
        <w:t>б</w:t>
      </w:r>
      <w:r w:rsidRPr="00527122">
        <w:rPr>
          <w:rFonts w:ascii="Times New Roman" w:hAnsi="Times New Roman" w:cs="Times New Roman"/>
          <w:b/>
          <w:bCs/>
          <w:sz w:val="32"/>
          <w:szCs w:val="32"/>
        </w:rPr>
        <w:t>щео</w:t>
      </w:r>
      <w:r w:rsidRPr="00527122">
        <w:rPr>
          <w:rFonts w:ascii="Times New Roman" w:hAnsi="Times New Roman" w:cs="Times New Roman"/>
          <w:b/>
          <w:bCs/>
          <w:spacing w:val="1"/>
          <w:sz w:val="32"/>
          <w:szCs w:val="32"/>
        </w:rPr>
        <w:t>б</w:t>
      </w:r>
      <w:r w:rsidRPr="00527122">
        <w:rPr>
          <w:rFonts w:ascii="Times New Roman" w:hAnsi="Times New Roman" w:cs="Times New Roman"/>
          <w:b/>
          <w:bCs/>
          <w:sz w:val="32"/>
          <w:szCs w:val="32"/>
        </w:rPr>
        <w:t>ра</w:t>
      </w:r>
      <w:r w:rsidRPr="00527122">
        <w:rPr>
          <w:rFonts w:ascii="Times New Roman" w:hAnsi="Times New Roman" w:cs="Times New Roman"/>
          <w:b/>
          <w:bCs/>
          <w:spacing w:val="-2"/>
          <w:sz w:val="32"/>
          <w:szCs w:val="32"/>
        </w:rPr>
        <w:t>з</w:t>
      </w:r>
      <w:r w:rsidRPr="00527122">
        <w:rPr>
          <w:rFonts w:ascii="Times New Roman" w:hAnsi="Times New Roman" w:cs="Times New Roman"/>
          <w:b/>
          <w:bCs/>
          <w:sz w:val="32"/>
          <w:szCs w:val="32"/>
        </w:rPr>
        <w:t>ов</w:t>
      </w:r>
      <w:r w:rsidRPr="00527122">
        <w:rPr>
          <w:rFonts w:ascii="Times New Roman" w:hAnsi="Times New Roman" w:cs="Times New Roman"/>
          <w:b/>
          <w:bCs/>
          <w:spacing w:val="1"/>
          <w:sz w:val="32"/>
          <w:szCs w:val="32"/>
        </w:rPr>
        <w:t>а</w:t>
      </w:r>
      <w:r w:rsidRPr="00527122">
        <w:rPr>
          <w:rFonts w:ascii="Times New Roman" w:hAnsi="Times New Roman" w:cs="Times New Roman"/>
          <w:b/>
          <w:bCs/>
          <w:spacing w:val="-5"/>
          <w:sz w:val="32"/>
          <w:szCs w:val="32"/>
        </w:rPr>
        <w:t>т</w:t>
      </w:r>
      <w:r w:rsidRPr="00527122">
        <w:rPr>
          <w:rFonts w:ascii="Times New Roman" w:hAnsi="Times New Roman" w:cs="Times New Roman"/>
          <w:b/>
          <w:bCs/>
          <w:sz w:val="32"/>
          <w:szCs w:val="32"/>
        </w:rPr>
        <w:t>ел</w:t>
      </w:r>
      <w:r w:rsidRPr="00527122">
        <w:rPr>
          <w:rFonts w:ascii="Times New Roman" w:hAnsi="Times New Roman" w:cs="Times New Roman"/>
          <w:b/>
          <w:bCs/>
          <w:spacing w:val="1"/>
          <w:sz w:val="32"/>
          <w:szCs w:val="32"/>
        </w:rPr>
        <w:t>ь</w:t>
      </w:r>
      <w:r w:rsidRPr="00527122">
        <w:rPr>
          <w:rFonts w:ascii="Times New Roman" w:hAnsi="Times New Roman" w:cs="Times New Roman"/>
          <w:b/>
          <w:bCs/>
          <w:sz w:val="32"/>
          <w:szCs w:val="32"/>
        </w:rPr>
        <w:t>н</w:t>
      </w:r>
      <w:r w:rsidRPr="00527122">
        <w:rPr>
          <w:rFonts w:ascii="Times New Roman" w:hAnsi="Times New Roman" w:cs="Times New Roman"/>
          <w:b/>
          <w:bCs/>
          <w:spacing w:val="1"/>
          <w:sz w:val="32"/>
          <w:szCs w:val="32"/>
        </w:rPr>
        <w:t>о</w:t>
      </w:r>
      <w:r w:rsidRPr="00527122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Pr="00527122">
        <w:rPr>
          <w:rFonts w:ascii="Times New Roman" w:hAnsi="Times New Roman" w:cs="Times New Roman"/>
          <w:b/>
          <w:bCs/>
          <w:spacing w:val="-30"/>
          <w:sz w:val="32"/>
          <w:szCs w:val="32"/>
        </w:rPr>
        <w:t xml:space="preserve"> </w:t>
      </w:r>
      <w:r w:rsidRPr="00527122">
        <w:rPr>
          <w:rFonts w:ascii="Times New Roman" w:hAnsi="Times New Roman" w:cs="Times New Roman"/>
          <w:b/>
          <w:bCs/>
          <w:sz w:val="32"/>
          <w:szCs w:val="32"/>
        </w:rPr>
        <w:t>учрежден</w:t>
      </w:r>
      <w:r w:rsidRPr="00527122">
        <w:rPr>
          <w:rFonts w:ascii="Times New Roman" w:hAnsi="Times New Roman" w:cs="Times New Roman"/>
          <w:b/>
          <w:bCs/>
          <w:spacing w:val="1"/>
          <w:sz w:val="32"/>
          <w:szCs w:val="32"/>
        </w:rPr>
        <w:t>и</w:t>
      </w:r>
      <w:r w:rsidRPr="00527122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Pr="00527122">
        <w:rPr>
          <w:rFonts w:ascii="Times New Roman" w:hAnsi="Times New Roman" w:cs="Times New Roman"/>
          <w:b/>
          <w:bCs/>
          <w:w w:val="99"/>
          <w:sz w:val="32"/>
          <w:szCs w:val="32"/>
        </w:rPr>
        <w:t xml:space="preserve"> </w:t>
      </w:r>
      <w:r w:rsidR="003F3D75">
        <w:rPr>
          <w:rFonts w:ascii="Times New Roman" w:hAnsi="Times New Roman" w:cs="Times New Roman"/>
          <w:b/>
          <w:bCs/>
          <w:sz w:val="32"/>
          <w:szCs w:val="32"/>
        </w:rPr>
        <w:t>«Гимназия №17»</w:t>
      </w:r>
      <w:r w:rsidR="003F3D75" w:rsidRPr="0052712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0"/>
        <w:jc w:val="center"/>
        <w:rPr>
          <w:rFonts w:ascii="Times New Roman" w:hAnsi="Times New Roman" w:cs="Times New Roman"/>
          <w:sz w:val="48"/>
          <w:szCs w:val="48"/>
        </w:rPr>
      </w:pPr>
      <w:r w:rsidRPr="00527122">
        <w:rPr>
          <w:rFonts w:ascii="Times New Roman" w:hAnsi="Times New Roman" w:cs="Times New Roman"/>
          <w:b/>
          <w:bCs/>
          <w:sz w:val="48"/>
          <w:szCs w:val="48"/>
        </w:rPr>
        <w:t>План работы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413" w:lineRule="exact"/>
        <w:ind w:left="211"/>
        <w:jc w:val="center"/>
        <w:rPr>
          <w:rFonts w:ascii="Times New Roman" w:hAnsi="Times New Roman" w:cs="Times New Roman"/>
          <w:sz w:val="36"/>
          <w:szCs w:val="36"/>
        </w:rPr>
      </w:pPr>
      <w:r w:rsidRPr="00527122">
        <w:rPr>
          <w:rFonts w:ascii="Times New Roman" w:hAnsi="Times New Roman" w:cs="Times New Roman"/>
          <w:b/>
          <w:bCs/>
          <w:sz w:val="36"/>
          <w:szCs w:val="36"/>
        </w:rPr>
        <w:t>на 20</w:t>
      </w:r>
      <w:r w:rsidR="00A6091A">
        <w:rPr>
          <w:rFonts w:ascii="Times New Roman" w:hAnsi="Times New Roman" w:cs="Times New Roman"/>
          <w:b/>
          <w:bCs/>
          <w:sz w:val="36"/>
          <w:szCs w:val="36"/>
        </w:rPr>
        <w:t>21</w:t>
      </w:r>
      <w:r w:rsidRPr="00527122">
        <w:rPr>
          <w:rFonts w:ascii="Times New Roman" w:hAnsi="Times New Roman" w:cs="Times New Roman"/>
          <w:b/>
          <w:bCs/>
          <w:spacing w:val="1"/>
          <w:sz w:val="36"/>
          <w:szCs w:val="36"/>
        </w:rPr>
        <w:t xml:space="preserve"> </w:t>
      </w:r>
      <w:r w:rsidRPr="00527122">
        <w:rPr>
          <w:rFonts w:ascii="Times New Roman" w:hAnsi="Times New Roman" w:cs="Times New Roman"/>
          <w:b/>
          <w:bCs/>
          <w:sz w:val="36"/>
          <w:szCs w:val="36"/>
        </w:rPr>
        <w:t>-</w:t>
      </w:r>
      <w:r w:rsidRPr="00527122">
        <w:rPr>
          <w:rFonts w:ascii="Times New Roman" w:hAnsi="Times New Roman" w:cs="Times New Roman"/>
          <w:b/>
          <w:bCs/>
          <w:spacing w:val="1"/>
          <w:sz w:val="36"/>
          <w:szCs w:val="36"/>
        </w:rPr>
        <w:t xml:space="preserve"> </w:t>
      </w:r>
      <w:r w:rsidRPr="00527122">
        <w:rPr>
          <w:rFonts w:ascii="Times New Roman" w:hAnsi="Times New Roman" w:cs="Times New Roman"/>
          <w:b/>
          <w:bCs/>
          <w:sz w:val="36"/>
          <w:szCs w:val="36"/>
        </w:rPr>
        <w:t>202</w:t>
      </w:r>
      <w:r w:rsidR="00A6091A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Pr="00527122">
        <w:rPr>
          <w:rFonts w:ascii="Times New Roman" w:hAnsi="Times New Roman" w:cs="Times New Roman"/>
          <w:b/>
          <w:bCs/>
          <w:spacing w:val="-4"/>
          <w:sz w:val="36"/>
          <w:szCs w:val="36"/>
        </w:rPr>
        <w:t xml:space="preserve"> </w:t>
      </w:r>
      <w:r w:rsidRPr="00527122">
        <w:rPr>
          <w:rFonts w:ascii="Times New Roman" w:hAnsi="Times New Roman" w:cs="Times New Roman"/>
          <w:b/>
          <w:bCs/>
          <w:spacing w:val="2"/>
          <w:sz w:val="36"/>
          <w:szCs w:val="36"/>
        </w:rPr>
        <w:t>у</w:t>
      </w:r>
      <w:r w:rsidRPr="00527122">
        <w:rPr>
          <w:rFonts w:ascii="Times New Roman" w:hAnsi="Times New Roman" w:cs="Times New Roman"/>
          <w:b/>
          <w:bCs/>
          <w:spacing w:val="-2"/>
          <w:sz w:val="36"/>
          <w:szCs w:val="36"/>
        </w:rPr>
        <w:t>ч</w:t>
      </w:r>
      <w:r w:rsidRPr="00527122">
        <w:rPr>
          <w:rFonts w:ascii="Times New Roman" w:hAnsi="Times New Roman" w:cs="Times New Roman"/>
          <w:b/>
          <w:bCs/>
          <w:sz w:val="36"/>
          <w:szCs w:val="36"/>
        </w:rPr>
        <w:t>ебный</w:t>
      </w:r>
      <w:r w:rsidRPr="00527122">
        <w:rPr>
          <w:rFonts w:ascii="Times New Roman" w:hAnsi="Times New Roman" w:cs="Times New Roman"/>
          <w:b/>
          <w:bCs/>
          <w:spacing w:val="-1"/>
          <w:sz w:val="36"/>
          <w:szCs w:val="36"/>
        </w:rPr>
        <w:t xml:space="preserve"> </w:t>
      </w:r>
      <w:r w:rsidRPr="00527122">
        <w:rPr>
          <w:rFonts w:ascii="Times New Roman" w:hAnsi="Times New Roman" w:cs="Times New Roman"/>
          <w:b/>
          <w:bCs/>
          <w:sz w:val="36"/>
          <w:szCs w:val="36"/>
        </w:rPr>
        <w:t>год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413" w:lineRule="exact"/>
        <w:ind w:left="211"/>
        <w:jc w:val="center"/>
        <w:rPr>
          <w:rFonts w:ascii="Times New Roman" w:hAnsi="Times New Roman" w:cs="Times New Roman"/>
          <w:sz w:val="36"/>
          <w:szCs w:val="36"/>
        </w:rPr>
        <w:sectPr w:rsidR="00527122" w:rsidRPr="00527122" w:rsidSect="00527122">
          <w:pgSz w:w="11907" w:h="16840"/>
          <w:pgMar w:top="1020" w:right="1040" w:bottom="280" w:left="1680" w:header="720" w:footer="720" w:gutter="0"/>
          <w:cols w:space="720"/>
          <w:noEndnote/>
        </w:sect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25" w:after="0" w:line="239" w:lineRule="auto"/>
        <w:ind w:left="102" w:right="140"/>
        <w:rPr>
          <w:rFonts w:ascii="Times New Roman" w:hAnsi="Times New Roman" w:cs="Times New Roman"/>
          <w:color w:val="000000"/>
          <w:sz w:val="28"/>
          <w:szCs w:val="28"/>
        </w:rPr>
      </w:pP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 xml:space="preserve"> Перв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и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ч</w:t>
      </w:r>
      <w:r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н</w:t>
      </w:r>
      <w:r w:rsidR="003F3D75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о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</w:t>
      </w:r>
      <w:r w:rsidRPr="003F3D75">
        <w:rPr>
          <w:rFonts w:ascii="Times New Roman" w:hAnsi="Times New Roman" w:cs="Times New Roman"/>
          <w:b/>
          <w:bCs/>
          <w:color w:val="FF00FF"/>
          <w:spacing w:val="67"/>
          <w:sz w:val="28"/>
          <w:szCs w:val="28"/>
        </w:rPr>
        <w:t xml:space="preserve"> </w:t>
      </w:r>
      <w:r w:rsidR="003F3D75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о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т</w:t>
      </w:r>
      <w:r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д</w:t>
      </w:r>
      <w:r w:rsidR="003F3D75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ел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</w:t>
      </w:r>
      <w:r w:rsidRPr="003F3D75">
        <w:rPr>
          <w:rFonts w:ascii="Times New Roman" w:hAnsi="Times New Roman" w:cs="Times New Roman"/>
          <w:b/>
          <w:bCs/>
          <w:color w:val="FF00FF"/>
          <w:spacing w:val="-4"/>
          <w:sz w:val="28"/>
          <w:szCs w:val="28"/>
        </w:rPr>
        <w:t>н</w:t>
      </w:r>
      <w:r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и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</w:t>
      </w:r>
      <w:r w:rsidRPr="003F3D75">
        <w:rPr>
          <w:rFonts w:ascii="Times New Roman" w:hAnsi="Times New Roman" w:cs="Times New Roman"/>
          <w:b/>
          <w:bCs/>
          <w:color w:val="FF00FF"/>
          <w:spacing w:val="70"/>
          <w:sz w:val="28"/>
          <w:szCs w:val="28"/>
        </w:rPr>
        <w:t xml:space="preserve"> 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РД</w:t>
      </w:r>
      <w:r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Ш</w:t>
      </w:r>
      <w:r w:rsidRPr="00527122">
        <w:rPr>
          <w:rFonts w:ascii="Times New Roman" w:hAnsi="Times New Roman" w:cs="Times New Roman"/>
          <w:b/>
          <w:bCs/>
          <w:color w:val="212121"/>
          <w:sz w:val="28"/>
          <w:szCs w:val="28"/>
        </w:rPr>
        <w:t>—</w:t>
      </w:r>
      <w:r w:rsidRPr="00527122">
        <w:rPr>
          <w:rFonts w:ascii="Times New Roman" w:hAnsi="Times New Roman" w:cs="Times New Roman"/>
          <w:b/>
          <w:bCs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color w:val="212121"/>
          <w:sz w:val="28"/>
          <w:szCs w:val="28"/>
        </w:rPr>
        <w:t>э</w:t>
      </w:r>
      <w:r w:rsidRPr="00527122">
        <w:rPr>
          <w:rFonts w:ascii="Times New Roman" w:hAnsi="Times New Roman" w:cs="Times New Roman"/>
          <w:b/>
          <w:bCs/>
          <w:color w:val="212121"/>
          <w:spacing w:val="1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b/>
          <w:bCs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color w:val="212121"/>
          <w:sz w:val="28"/>
          <w:szCs w:val="28"/>
        </w:rPr>
        <w:t>об</w:t>
      </w:r>
      <w:r w:rsidRPr="00527122">
        <w:rPr>
          <w:rFonts w:ascii="Times New Roman" w:hAnsi="Times New Roman" w:cs="Times New Roman"/>
          <w:b/>
          <w:bCs/>
          <w:color w:val="212121"/>
          <w:spacing w:val="-3"/>
          <w:sz w:val="28"/>
          <w:szCs w:val="28"/>
        </w:rPr>
        <w:t>ъ</w:t>
      </w:r>
      <w:r w:rsidRPr="00527122">
        <w:rPr>
          <w:rFonts w:ascii="Times New Roman" w:hAnsi="Times New Roman" w:cs="Times New Roman"/>
          <w:b/>
          <w:bCs/>
          <w:color w:val="212121"/>
          <w:sz w:val="28"/>
          <w:szCs w:val="28"/>
        </w:rPr>
        <w:t>ед</w:t>
      </w:r>
      <w:r w:rsidRPr="00527122">
        <w:rPr>
          <w:rFonts w:ascii="Times New Roman" w:hAnsi="Times New Roman" w:cs="Times New Roman"/>
          <w:b/>
          <w:bCs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color w:val="212121"/>
          <w:spacing w:val="-1"/>
          <w:sz w:val="28"/>
          <w:szCs w:val="28"/>
        </w:rPr>
        <w:t>н</w:t>
      </w:r>
      <w:r w:rsidRPr="00527122">
        <w:rPr>
          <w:rFonts w:ascii="Times New Roman" w:hAnsi="Times New Roman" w:cs="Times New Roman"/>
          <w:b/>
          <w:bCs/>
          <w:color w:val="212121"/>
          <w:sz w:val="28"/>
          <w:szCs w:val="28"/>
        </w:rPr>
        <w:t>я</w:t>
      </w:r>
      <w:r w:rsidRPr="00527122">
        <w:rPr>
          <w:rFonts w:ascii="Times New Roman" w:hAnsi="Times New Roman" w:cs="Times New Roman"/>
          <w:b/>
          <w:bCs/>
          <w:color w:val="212121"/>
          <w:spacing w:val="-2"/>
          <w:sz w:val="28"/>
          <w:szCs w:val="28"/>
        </w:rPr>
        <w:t>ющ</w:t>
      </w:r>
      <w:r w:rsidRPr="00527122">
        <w:rPr>
          <w:rFonts w:ascii="Times New Roman" w:hAnsi="Times New Roman" w:cs="Times New Roman"/>
          <w:b/>
          <w:bCs/>
          <w:color w:val="212121"/>
          <w:spacing w:val="-1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color w:val="212121"/>
          <w:sz w:val="28"/>
          <w:szCs w:val="28"/>
        </w:rPr>
        <w:t>й</w:t>
      </w:r>
      <w:r w:rsidRPr="00527122">
        <w:rPr>
          <w:rFonts w:ascii="Times New Roman" w:hAnsi="Times New Roman" w:cs="Times New Roman"/>
          <w:b/>
          <w:bCs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color w:val="212121"/>
          <w:spacing w:val="-3"/>
          <w:sz w:val="28"/>
          <w:szCs w:val="28"/>
        </w:rPr>
        <w:t>ф</w:t>
      </w:r>
      <w:r w:rsidRPr="00527122">
        <w:rPr>
          <w:rFonts w:ascii="Times New Roman" w:hAnsi="Times New Roman" w:cs="Times New Roman"/>
          <w:b/>
          <w:bCs/>
          <w:color w:val="212121"/>
          <w:sz w:val="28"/>
          <w:szCs w:val="28"/>
        </w:rPr>
        <w:t>ормат,</w:t>
      </w:r>
      <w:r w:rsidRPr="00527122">
        <w:rPr>
          <w:rFonts w:ascii="Times New Roman" w:hAnsi="Times New Roman" w:cs="Times New Roman"/>
          <w:b/>
          <w:bCs/>
          <w:color w:val="212121"/>
          <w:spacing w:val="2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ры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й вк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ю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че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ы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се с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ществ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ю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щие и созда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ва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емые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об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ъ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я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б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чающи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х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я (к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жк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во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он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й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я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р.),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ц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ел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ь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ю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расш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я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х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рава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а </w:t>
      </w:r>
      <w:r w:rsidRPr="00527122">
        <w:rPr>
          <w:rFonts w:ascii="Times New Roman" w:hAnsi="Times New Roman" w:cs="Times New Roman"/>
          <w:color w:val="212121"/>
          <w:spacing w:val="-5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част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 в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иня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 ре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ш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й,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затра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ива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ю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щ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ие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х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нт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ре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ы.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527122" w:rsidRPr="003F3D75" w:rsidRDefault="003F3D75" w:rsidP="0052712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71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 xml:space="preserve"> Про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4"/>
          <w:sz w:val="28"/>
          <w:szCs w:val="28"/>
        </w:rPr>
        <w:t>к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т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и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ро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в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а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ни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70"/>
          <w:sz w:val="28"/>
          <w:szCs w:val="28"/>
        </w:rPr>
        <w:t xml:space="preserve"> 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с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о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дер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ж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а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ни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я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68"/>
          <w:sz w:val="28"/>
          <w:szCs w:val="28"/>
        </w:rPr>
        <w:t xml:space="preserve"> 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вос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пи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т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а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т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ел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ь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4"/>
          <w:sz w:val="28"/>
          <w:szCs w:val="28"/>
        </w:rPr>
        <w:t>н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о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г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 xml:space="preserve">о 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п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ро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ц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ес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с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 xml:space="preserve">а в 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п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ерв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и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ч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н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о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м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5"/>
          <w:sz w:val="28"/>
          <w:szCs w:val="28"/>
        </w:rPr>
        <w:t xml:space="preserve"> </w:t>
      </w:r>
    </w:p>
    <w:p w:rsidR="00527122" w:rsidRPr="00527122" w:rsidRDefault="003F3D75" w:rsidP="00527122">
      <w:pPr>
        <w:kinsoku w:val="0"/>
        <w:overflowPunct w:val="0"/>
        <w:autoSpaceDE w:val="0"/>
        <w:autoSpaceDN w:val="0"/>
        <w:adjustRightInd w:val="0"/>
        <w:spacing w:after="0" w:line="317" w:lineRule="exact"/>
        <w:ind w:left="102"/>
        <w:rPr>
          <w:rFonts w:ascii="Times New Roman" w:hAnsi="Times New Roman" w:cs="Times New Roman"/>
          <w:color w:val="000000"/>
          <w:sz w:val="28"/>
          <w:szCs w:val="28"/>
        </w:rPr>
      </w:pP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 xml:space="preserve"> О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т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д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ел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ен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и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FF00FF"/>
          <w:spacing w:val="69"/>
          <w:sz w:val="28"/>
          <w:szCs w:val="28"/>
        </w:rPr>
        <w:t xml:space="preserve"> 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РД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Ш</w:t>
      </w:r>
      <w:r w:rsidR="00527122" w:rsidRPr="00527122">
        <w:rPr>
          <w:rFonts w:ascii="Times New Roman" w:hAnsi="Times New Roman" w:cs="Times New Roman"/>
          <w:b/>
          <w:bCs/>
          <w:color w:val="FF00FF"/>
          <w:spacing w:val="69"/>
          <w:sz w:val="28"/>
          <w:szCs w:val="28"/>
          <w:u w:val="thick"/>
        </w:rPr>
        <w:t xml:space="preserve"> </w:t>
      </w:r>
      <w:r w:rsidR="00527122" w:rsidRPr="00527122">
        <w:rPr>
          <w:rFonts w:ascii="Times New Roman" w:hAnsi="Times New Roman" w:cs="Times New Roman"/>
          <w:color w:val="212121"/>
          <w:sz w:val="28"/>
          <w:szCs w:val="28"/>
        </w:rPr>
        <w:t>ос</w:t>
      </w:r>
      <w:r w:rsidR="00527122"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="00527122" w:rsidRPr="00527122">
        <w:rPr>
          <w:rFonts w:ascii="Times New Roman" w:hAnsi="Times New Roman" w:cs="Times New Roman"/>
          <w:color w:val="212121"/>
          <w:sz w:val="28"/>
          <w:szCs w:val="28"/>
        </w:rPr>
        <w:t>ществ</w:t>
      </w:r>
      <w:r w:rsidR="00527122"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л</w:t>
      </w:r>
      <w:r w:rsidR="00527122" w:rsidRPr="00527122">
        <w:rPr>
          <w:rFonts w:ascii="Times New Roman" w:hAnsi="Times New Roman" w:cs="Times New Roman"/>
          <w:color w:val="212121"/>
          <w:sz w:val="28"/>
          <w:szCs w:val="28"/>
        </w:rPr>
        <w:t>яется на о</w:t>
      </w:r>
      <w:r w:rsidR="00527122"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сн</w:t>
      </w:r>
      <w:r w:rsidR="00527122" w:rsidRPr="00527122">
        <w:rPr>
          <w:rFonts w:ascii="Times New Roman" w:hAnsi="Times New Roman" w:cs="Times New Roman"/>
          <w:color w:val="212121"/>
          <w:sz w:val="28"/>
          <w:szCs w:val="28"/>
        </w:rPr>
        <w:t>ове</w:t>
      </w:r>
      <w:r w:rsidR="00527122"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="00527122" w:rsidRPr="00527122">
        <w:rPr>
          <w:rFonts w:ascii="Times New Roman" w:hAnsi="Times New Roman" w:cs="Times New Roman"/>
          <w:color w:val="212121"/>
          <w:sz w:val="28"/>
          <w:szCs w:val="28"/>
        </w:rPr>
        <w:t>т</w:t>
      </w:r>
      <w:r w:rsidR="00527122"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="00527122" w:rsidRPr="00527122">
        <w:rPr>
          <w:rFonts w:ascii="Times New Roman" w:hAnsi="Times New Roman" w:cs="Times New Roman"/>
          <w:color w:val="212121"/>
          <w:sz w:val="28"/>
          <w:szCs w:val="28"/>
        </w:rPr>
        <w:t>е</w:t>
      </w:r>
      <w:r w:rsidR="00527122"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б</w:t>
      </w:r>
      <w:r w:rsidR="00527122" w:rsidRPr="00527122">
        <w:rPr>
          <w:rFonts w:ascii="Times New Roman" w:hAnsi="Times New Roman" w:cs="Times New Roman"/>
          <w:color w:val="212121"/>
          <w:sz w:val="28"/>
          <w:szCs w:val="28"/>
        </w:rPr>
        <w:t>ова</w:t>
      </w:r>
      <w:r w:rsidR="00527122"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ни</w:t>
      </w:r>
      <w:r w:rsidR="00527122" w:rsidRPr="00527122">
        <w:rPr>
          <w:rFonts w:ascii="Times New Roman" w:hAnsi="Times New Roman" w:cs="Times New Roman"/>
          <w:color w:val="212121"/>
          <w:sz w:val="28"/>
          <w:szCs w:val="28"/>
        </w:rPr>
        <w:t>й ф</w:t>
      </w:r>
      <w:r w:rsidR="00527122"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="00527122"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д</w:t>
      </w:r>
      <w:r w:rsidR="00527122" w:rsidRPr="00527122">
        <w:rPr>
          <w:rFonts w:ascii="Times New Roman" w:hAnsi="Times New Roman" w:cs="Times New Roman"/>
          <w:color w:val="212121"/>
          <w:sz w:val="28"/>
          <w:szCs w:val="28"/>
        </w:rPr>
        <w:t>е</w:t>
      </w:r>
      <w:r w:rsidR="00527122"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р</w:t>
      </w:r>
      <w:r w:rsidR="00527122" w:rsidRPr="00527122">
        <w:rPr>
          <w:rFonts w:ascii="Times New Roman" w:hAnsi="Times New Roman" w:cs="Times New Roman"/>
          <w:color w:val="212121"/>
          <w:sz w:val="28"/>
          <w:szCs w:val="28"/>
        </w:rPr>
        <w:t>ал</w:t>
      </w:r>
      <w:r w:rsidR="00527122"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ьн</w:t>
      </w:r>
      <w:r w:rsidR="00527122" w:rsidRPr="00527122">
        <w:rPr>
          <w:rFonts w:ascii="Times New Roman" w:hAnsi="Times New Roman" w:cs="Times New Roman"/>
          <w:color w:val="212121"/>
          <w:sz w:val="28"/>
          <w:szCs w:val="28"/>
        </w:rPr>
        <w:t>ых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1" w:after="0" w:line="238" w:lineRule="auto"/>
        <w:ind w:left="102" w:right="444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color w:val="212121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да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ст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ы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х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об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разо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ате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ль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ых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ст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ртов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об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щ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его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бр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зова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ия (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Ф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С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)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 плана 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ос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ате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ль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й р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аб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оты 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М</w:t>
      </w:r>
      <w:r w:rsidR="003F3D75">
        <w:rPr>
          <w:rFonts w:ascii="Times New Roman" w:hAnsi="Times New Roman" w:cs="Times New Roman"/>
          <w:color w:val="212121"/>
          <w:sz w:val="28"/>
          <w:szCs w:val="28"/>
        </w:rPr>
        <w:t>Б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У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«</w:t>
      </w:r>
      <w:r w:rsidR="003F3D75">
        <w:rPr>
          <w:rFonts w:ascii="Times New Roman" w:hAnsi="Times New Roman" w:cs="Times New Roman"/>
          <w:color w:val="212121"/>
          <w:sz w:val="28"/>
          <w:szCs w:val="28"/>
        </w:rPr>
        <w:t>Гимназия №17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.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527122" w:rsidRPr="003F3D75" w:rsidRDefault="003F3D75" w:rsidP="0052712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2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FF"/>
          <w:sz w:val="28"/>
          <w:szCs w:val="28"/>
        </w:rPr>
        <w:t xml:space="preserve"> Цел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FF00FF"/>
          <w:spacing w:val="69"/>
          <w:sz w:val="28"/>
          <w:szCs w:val="28"/>
        </w:rPr>
        <w:t xml:space="preserve"> 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FF00FF"/>
          <w:spacing w:val="68"/>
          <w:sz w:val="28"/>
          <w:szCs w:val="28"/>
        </w:rPr>
        <w:t xml:space="preserve"> 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за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color w:val="FF00FF"/>
          <w:sz w:val="28"/>
          <w:szCs w:val="28"/>
        </w:rPr>
        <w:t>а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чи</w:t>
      </w:r>
      <w:r>
        <w:rPr>
          <w:rFonts w:ascii="Times New Roman" w:hAnsi="Times New Roman" w:cs="Times New Roman"/>
          <w:b/>
          <w:bCs/>
          <w:color w:val="FF00FF"/>
          <w:spacing w:val="69"/>
          <w:sz w:val="28"/>
          <w:szCs w:val="28"/>
        </w:rPr>
        <w:t xml:space="preserve"> 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д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ея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FF00FF"/>
          <w:sz w:val="28"/>
          <w:szCs w:val="28"/>
        </w:rPr>
        <w:t>ел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ьн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о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сти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69"/>
          <w:sz w:val="28"/>
          <w:szCs w:val="28"/>
        </w:rPr>
        <w:t xml:space="preserve"> 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п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ерв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и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ч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н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о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го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70"/>
          <w:sz w:val="28"/>
          <w:szCs w:val="28"/>
        </w:rPr>
        <w:t xml:space="preserve"> 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о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тд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FF00FF"/>
          <w:sz w:val="28"/>
          <w:szCs w:val="28"/>
        </w:rPr>
        <w:t>л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ен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и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я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68"/>
          <w:sz w:val="28"/>
          <w:szCs w:val="28"/>
        </w:rPr>
        <w:t xml:space="preserve"> </w:t>
      </w:r>
      <w:proofErr w:type="gramStart"/>
      <w:r w:rsidR="00527122"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РД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Ш</w:t>
      </w:r>
      <w:r w:rsidR="00527122" w:rsidRPr="003F3D75">
        <w:rPr>
          <w:rFonts w:ascii="Times New Roman" w:hAnsi="Times New Roman" w:cs="Times New Roman"/>
          <w:b/>
          <w:bCs/>
          <w:color w:val="FF00FF"/>
          <w:spacing w:val="4"/>
          <w:sz w:val="28"/>
          <w:szCs w:val="28"/>
        </w:rPr>
        <w:t xml:space="preserve"> </w:t>
      </w:r>
      <w:r w:rsidR="00527122"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:</w:t>
      </w:r>
      <w:proofErr w:type="gramEnd"/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26" w:after="0" w:line="238" w:lineRule="auto"/>
        <w:ind w:left="102" w:right="261" w:firstLine="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b/>
          <w:bCs/>
          <w:color w:val="212121"/>
          <w:sz w:val="28"/>
          <w:szCs w:val="28"/>
        </w:rPr>
        <w:t xml:space="preserve">Цель: 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рш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нст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ие 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ос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pacing w:val="3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ств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ой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по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ки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об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асти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ита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ия п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раста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ю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щ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го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ок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ия и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йств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ф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рм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ию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ч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нос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 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сн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ове п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ис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щей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й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ому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б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ществу</w:t>
      </w:r>
      <w:r w:rsidRPr="00527122">
        <w:rPr>
          <w:rFonts w:ascii="Times New Roman" w:hAnsi="Times New Roman" w:cs="Times New Roman"/>
          <w:color w:val="212121"/>
          <w:spacing w:val="-5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сист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мы ц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нос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ей.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71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b/>
          <w:bCs/>
          <w:color w:val="212121"/>
          <w:sz w:val="28"/>
          <w:szCs w:val="28"/>
        </w:rPr>
        <w:t>З</w:t>
      </w:r>
      <w:r w:rsidRPr="00527122">
        <w:rPr>
          <w:rFonts w:ascii="Times New Roman" w:hAnsi="Times New Roman" w:cs="Times New Roman"/>
          <w:b/>
          <w:bCs/>
          <w:color w:val="212121"/>
          <w:spacing w:val="1"/>
          <w:sz w:val="28"/>
          <w:szCs w:val="28"/>
        </w:rPr>
        <w:t>а</w:t>
      </w:r>
      <w:r w:rsidRPr="00527122">
        <w:rPr>
          <w:rFonts w:ascii="Times New Roman" w:hAnsi="Times New Roman" w:cs="Times New Roman"/>
          <w:b/>
          <w:bCs/>
          <w:color w:val="212121"/>
          <w:spacing w:val="-3"/>
          <w:sz w:val="28"/>
          <w:szCs w:val="28"/>
        </w:rPr>
        <w:t>д</w:t>
      </w:r>
      <w:r w:rsidRPr="00527122">
        <w:rPr>
          <w:rFonts w:ascii="Times New Roman" w:hAnsi="Times New Roman" w:cs="Times New Roman"/>
          <w:b/>
          <w:bCs/>
          <w:color w:val="212121"/>
          <w:sz w:val="28"/>
          <w:szCs w:val="28"/>
        </w:rPr>
        <w:t>ач</w:t>
      </w:r>
      <w:r w:rsidRPr="00527122">
        <w:rPr>
          <w:rFonts w:ascii="Times New Roman" w:hAnsi="Times New Roman" w:cs="Times New Roman"/>
          <w:b/>
          <w:bCs/>
          <w:color w:val="212121"/>
          <w:spacing w:val="-1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color w:val="212121"/>
          <w:sz w:val="28"/>
          <w:szCs w:val="28"/>
        </w:rPr>
        <w:t>:</w:t>
      </w:r>
    </w:p>
    <w:p w:rsidR="00527122" w:rsidRPr="00527122" w:rsidRDefault="00527122" w:rsidP="003F3D75">
      <w:pPr>
        <w:kinsoku w:val="0"/>
        <w:overflowPunct w:val="0"/>
        <w:autoSpaceDE w:val="0"/>
        <w:autoSpaceDN w:val="0"/>
        <w:adjustRightInd w:val="0"/>
        <w:spacing w:after="0" w:line="239" w:lineRule="auto"/>
        <w:ind w:right="117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Пре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д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5"/>
          <w:sz w:val="28"/>
          <w:szCs w:val="28"/>
        </w:rPr>
        <w:t>с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6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ь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ка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>ж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 xml:space="preserve">дому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ебен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к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у ус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л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я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я т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чес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ко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й са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м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еализ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ц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и, 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ич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м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ределе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ия,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аз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ия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ди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ид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ал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ь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нос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 также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раз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ия нав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ы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бо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ы в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ом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нде,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фор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м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ния 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ж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ина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б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 с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ц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ма.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322" w:lineRule="exact"/>
        <w:ind w:left="102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lastRenderedPageBreak/>
        <w:t>Ф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орм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5"/>
          <w:sz w:val="28"/>
          <w:szCs w:val="28"/>
        </w:rPr>
        <w:t>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ь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ед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н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 xml:space="preserve">ое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с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п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6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>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л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ь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н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пр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1"/>
          <w:sz w:val="28"/>
          <w:szCs w:val="28"/>
        </w:rPr>
        <w:t>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5"/>
          <w:sz w:val="28"/>
          <w:szCs w:val="28"/>
        </w:rPr>
        <w:t>с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ра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5"/>
          <w:sz w:val="28"/>
          <w:szCs w:val="28"/>
        </w:rPr>
        <w:t>с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>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о,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об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спе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ч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ива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ю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щее реали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з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ц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ию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заи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мо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й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ствия 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че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иче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ск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ого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са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м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прав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я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орч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их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2" w:after="0" w:line="322" w:lineRule="exact"/>
        <w:ind w:left="102" w:right="365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об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ъ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й,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ж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ите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ь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обра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з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ия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не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ч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ой деятел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ь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нос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 в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м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ах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Ф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С,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РДШ для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оек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ой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деятел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ь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нос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315" w:lineRule="exact"/>
        <w:ind w:left="102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част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рви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чн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ого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деле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ия 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ДШ.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4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239" w:lineRule="auto"/>
        <w:ind w:left="102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Испол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>ь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зо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>ва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ь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Дни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 xml:space="preserve">единых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д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ей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5"/>
          <w:sz w:val="28"/>
          <w:szCs w:val="28"/>
        </w:rPr>
        <w:t>с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 xml:space="preserve">й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5"/>
          <w:sz w:val="28"/>
          <w:szCs w:val="28"/>
        </w:rPr>
        <w:t>Р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ДШ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2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к те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хн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поз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яю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щ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ие ор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изов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ть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по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ржку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реа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иза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ц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ию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4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ед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щих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рав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й д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ятел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ьн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ости РДШ с цел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ь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ю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аз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тия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пр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оек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й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еят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ль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нос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и.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4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238" w:lineRule="auto"/>
        <w:ind w:left="102" w:right="562" w:firstLine="69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азв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5"/>
          <w:sz w:val="28"/>
          <w:szCs w:val="28"/>
        </w:rPr>
        <w:t>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ь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с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5"/>
          <w:sz w:val="28"/>
          <w:szCs w:val="28"/>
        </w:rPr>
        <w:t>с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м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у м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6"/>
          <w:sz w:val="28"/>
          <w:szCs w:val="28"/>
        </w:rPr>
        <w:t>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оди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ч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ско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г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с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про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>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>ж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де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н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ия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де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6"/>
          <w:sz w:val="28"/>
          <w:szCs w:val="28"/>
        </w:rPr>
        <w:t>я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1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ел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ь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1"/>
          <w:sz w:val="28"/>
          <w:szCs w:val="28"/>
        </w:rPr>
        <w:t>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5"/>
          <w:sz w:val="28"/>
          <w:szCs w:val="28"/>
        </w:rPr>
        <w:t>с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и перв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ч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н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ого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>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де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ле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ния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Д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2"/>
          <w:sz w:val="28"/>
          <w:szCs w:val="28"/>
        </w:rPr>
        <w:t>Ш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бат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ы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вать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мех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низ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м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ы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з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им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йств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я с др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гими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бра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з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оват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ль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ными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рг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низ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ц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ями.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4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239" w:lineRule="auto"/>
        <w:ind w:left="102" w:right="221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Ф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орм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5"/>
          <w:sz w:val="28"/>
          <w:szCs w:val="28"/>
        </w:rPr>
        <w:t>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ь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ед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н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ую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инф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м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ац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онн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у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ю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среду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ч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го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еле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ия Р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Ш и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кл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ю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ч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ь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ся в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ю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форм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ц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нну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ю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среду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РДШ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Рос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ии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я раз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я и масшт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б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ия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ци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й,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пр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кт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ой,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ц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иал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ьн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 пр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б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азова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ел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ь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й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деяте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ь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  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Ш.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320" w:lineRule="exact"/>
        <w:ind w:left="102" w:right="639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з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ра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>ба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ы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>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ь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про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>б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5"/>
          <w:sz w:val="28"/>
          <w:szCs w:val="28"/>
        </w:rPr>
        <w:t>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ь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м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он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1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ор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инг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каче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6"/>
          <w:sz w:val="28"/>
          <w:szCs w:val="28"/>
        </w:rPr>
        <w:t>с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>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а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>д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я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л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ь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1"/>
          <w:sz w:val="28"/>
          <w:szCs w:val="28"/>
        </w:rPr>
        <w:t>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5"/>
          <w:sz w:val="28"/>
          <w:szCs w:val="28"/>
        </w:rPr>
        <w:t>с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и перв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>и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ч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н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ого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4"/>
          <w:sz w:val="28"/>
          <w:szCs w:val="28"/>
        </w:rPr>
        <w:t>о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4"/>
          <w:sz w:val="28"/>
          <w:szCs w:val="28"/>
        </w:rPr>
        <w:t>т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де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3"/>
          <w:sz w:val="28"/>
          <w:szCs w:val="28"/>
        </w:rPr>
        <w:t>ле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ния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ДШ.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320" w:lineRule="exact"/>
        <w:ind w:left="102" w:right="639"/>
        <w:rPr>
          <w:rFonts w:ascii="Times New Roman" w:hAnsi="Times New Roman" w:cs="Times New Roman"/>
          <w:color w:val="000000"/>
          <w:sz w:val="28"/>
          <w:szCs w:val="28"/>
        </w:rPr>
        <w:sectPr w:rsidR="00527122" w:rsidRPr="00527122">
          <w:type w:val="continuous"/>
          <w:pgSz w:w="11907" w:h="16840"/>
          <w:pgMar w:top="1020" w:right="760" w:bottom="280" w:left="1600" w:header="720" w:footer="720" w:gutter="0"/>
          <w:cols w:space="720" w:equalWidth="0">
            <w:col w:w="9547"/>
          </w:cols>
          <w:noEndnote/>
        </w:sect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27122" w:rsidRPr="003F3D75" w:rsidRDefault="00527122" w:rsidP="00527122"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1182" w:right="38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 xml:space="preserve"> О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ж</w:t>
      </w:r>
      <w:r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и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даем</w:t>
      </w:r>
      <w:r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ы</w:t>
      </w:r>
      <w:r w:rsid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 xml:space="preserve">е 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ре</w:t>
      </w:r>
      <w:r w:rsidRPr="003F3D75">
        <w:rPr>
          <w:rFonts w:ascii="Times New Roman" w:hAnsi="Times New Roman" w:cs="Times New Roman"/>
          <w:b/>
          <w:bCs/>
          <w:color w:val="FF00FF"/>
          <w:spacing w:val="-4"/>
          <w:sz w:val="28"/>
          <w:szCs w:val="28"/>
        </w:rPr>
        <w:t>з</w:t>
      </w:r>
      <w:r w:rsid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у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л</w:t>
      </w:r>
      <w:r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ь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т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а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ты</w:t>
      </w:r>
      <w:r w:rsidR="003F3D75">
        <w:rPr>
          <w:rFonts w:ascii="Times New Roman" w:hAnsi="Times New Roman" w:cs="Times New Roman"/>
          <w:b/>
          <w:bCs/>
          <w:color w:val="FF00FF"/>
          <w:spacing w:val="69"/>
          <w:sz w:val="28"/>
          <w:szCs w:val="28"/>
        </w:rPr>
        <w:t xml:space="preserve"> 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д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</w:t>
      </w:r>
      <w:r w:rsidRPr="003F3D75">
        <w:rPr>
          <w:rFonts w:ascii="Times New Roman" w:hAnsi="Times New Roman" w:cs="Times New Roman"/>
          <w:b/>
          <w:bCs/>
          <w:color w:val="FF00FF"/>
          <w:spacing w:val="-4"/>
          <w:sz w:val="28"/>
          <w:szCs w:val="28"/>
        </w:rPr>
        <w:t>я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те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л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ьно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с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ть</w:t>
      </w:r>
      <w:r w:rsidRPr="003F3D75">
        <w:rPr>
          <w:rFonts w:ascii="Times New Roman" w:hAnsi="Times New Roman" w:cs="Times New Roman"/>
          <w:b/>
          <w:bCs/>
          <w:color w:val="FF00FF"/>
          <w:spacing w:val="67"/>
          <w:sz w:val="28"/>
          <w:szCs w:val="28"/>
        </w:rPr>
        <w:t xml:space="preserve"> 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п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ерв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и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ч</w:t>
      </w:r>
      <w:r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н</w:t>
      </w:r>
      <w:r w:rsid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о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го</w:t>
      </w:r>
      <w:r w:rsidR="003F3D75">
        <w:rPr>
          <w:rFonts w:ascii="Times New Roman" w:hAnsi="Times New Roman" w:cs="Times New Roman"/>
          <w:b/>
          <w:bCs/>
          <w:color w:val="FF00FF"/>
          <w:spacing w:val="67"/>
          <w:sz w:val="28"/>
          <w:szCs w:val="28"/>
        </w:rPr>
        <w:t xml:space="preserve"> </w:t>
      </w:r>
      <w:proofErr w:type="gramStart"/>
      <w:r w:rsid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о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тд</w:t>
      </w:r>
      <w:r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е</w:t>
      </w:r>
      <w:r w:rsid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л</w:t>
      </w:r>
      <w:r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е</w:t>
      </w:r>
      <w:r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ни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 xml:space="preserve">я 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 xml:space="preserve"> РД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Ш</w:t>
      </w:r>
      <w:proofErr w:type="gramEnd"/>
      <w:r w:rsidRPr="003F3D75">
        <w:rPr>
          <w:rFonts w:ascii="Times New Roman" w:hAnsi="Times New Roman" w:cs="Times New Roman"/>
          <w:b/>
          <w:bCs/>
          <w:color w:val="FF00FF"/>
          <w:spacing w:val="3"/>
          <w:sz w:val="28"/>
          <w:szCs w:val="28"/>
        </w:rPr>
        <w:t xml:space="preserve"> 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: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27122" w:rsidRPr="00527122" w:rsidRDefault="00527122" w:rsidP="00527122">
      <w:pPr>
        <w:numPr>
          <w:ilvl w:val="0"/>
          <w:numId w:val="4"/>
        </w:numPr>
        <w:tabs>
          <w:tab w:val="left" w:pos="1902"/>
        </w:tabs>
        <w:kinsoku w:val="0"/>
        <w:overflowPunct w:val="0"/>
        <w:autoSpaceDE w:val="0"/>
        <w:autoSpaceDN w:val="0"/>
        <w:adjustRightInd w:val="0"/>
        <w:spacing w:before="33" w:after="0" w:line="322" w:lineRule="exact"/>
        <w:ind w:left="1902" w:right="1794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color w:val="212121"/>
          <w:sz w:val="28"/>
          <w:szCs w:val="28"/>
        </w:rPr>
        <w:t>воспит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ние 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ж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ствен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па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изма,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оц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иал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ьн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ой от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етст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 и 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ом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етен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ост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;</w:t>
      </w:r>
    </w:p>
    <w:p w:rsidR="00527122" w:rsidRPr="00527122" w:rsidRDefault="00527122" w:rsidP="00527122">
      <w:pPr>
        <w:numPr>
          <w:ilvl w:val="0"/>
          <w:numId w:val="4"/>
        </w:numPr>
        <w:tabs>
          <w:tab w:val="left" w:pos="1902"/>
        </w:tabs>
        <w:kinsoku w:val="0"/>
        <w:overflowPunct w:val="0"/>
        <w:autoSpaceDE w:val="0"/>
        <w:autoSpaceDN w:val="0"/>
        <w:adjustRightInd w:val="0"/>
        <w:spacing w:after="0" w:line="338" w:lineRule="exact"/>
        <w:ind w:left="1902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color w:val="212121"/>
          <w:sz w:val="28"/>
          <w:szCs w:val="28"/>
        </w:rPr>
        <w:t>сам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рга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из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ц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я на 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ров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е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зд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го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б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аза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ж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з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3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;</w:t>
      </w:r>
    </w:p>
    <w:p w:rsidR="00527122" w:rsidRPr="00527122" w:rsidRDefault="00527122" w:rsidP="00527122">
      <w:pPr>
        <w:numPr>
          <w:ilvl w:val="0"/>
          <w:numId w:val="4"/>
        </w:numPr>
        <w:tabs>
          <w:tab w:val="left" w:pos="190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902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ич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ы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й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ост </w:t>
      </w:r>
      <w:r w:rsidRPr="00527122">
        <w:rPr>
          <w:rFonts w:ascii="Times New Roman" w:hAnsi="Times New Roman" w:cs="Times New Roman"/>
          <w:color w:val="212121"/>
          <w:spacing w:val="-5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част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ов;</w:t>
      </w:r>
    </w:p>
    <w:p w:rsidR="00527122" w:rsidRPr="00527122" w:rsidRDefault="00527122" w:rsidP="00527122">
      <w:pPr>
        <w:numPr>
          <w:ilvl w:val="0"/>
          <w:numId w:val="4"/>
        </w:numPr>
        <w:tabs>
          <w:tab w:val="left" w:pos="1902"/>
        </w:tabs>
        <w:kinsoku w:val="0"/>
        <w:overflowPunct w:val="0"/>
        <w:autoSpaceDE w:val="0"/>
        <w:autoSpaceDN w:val="0"/>
        <w:adjustRightInd w:val="0"/>
        <w:spacing w:before="24" w:after="0" w:line="322" w:lineRule="exact"/>
        <w:ind w:left="1902" w:right="787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color w:val="212121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чес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ош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ие к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об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разо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ю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тр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ж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зн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по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овка к с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з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ате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ль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ому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ыб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ру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ф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ес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;</w:t>
      </w:r>
    </w:p>
    <w:p w:rsidR="00527122" w:rsidRPr="00527122" w:rsidRDefault="00527122" w:rsidP="00527122">
      <w:pPr>
        <w:numPr>
          <w:ilvl w:val="0"/>
          <w:numId w:val="4"/>
        </w:numPr>
        <w:tabs>
          <w:tab w:val="left" w:pos="1902"/>
        </w:tabs>
        <w:kinsoku w:val="0"/>
        <w:overflowPunct w:val="0"/>
        <w:autoSpaceDE w:val="0"/>
        <w:autoSpaceDN w:val="0"/>
        <w:adjustRightInd w:val="0"/>
        <w:spacing w:before="17" w:after="0" w:line="324" w:lineRule="exact"/>
        <w:ind w:left="1902" w:right="187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color w:val="212121"/>
          <w:sz w:val="28"/>
          <w:szCs w:val="28"/>
        </w:rPr>
        <w:t>форм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ие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це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ост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ош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ния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здо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ов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ь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ю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 з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ому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б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разу ж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з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;</w:t>
      </w:r>
    </w:p>
    <w:p w:rsidR="00527122" w:rsidRPr="00527122" w:rsidRDefault="00527122" w:rsidP="00527122">
      <w:pPr>
        <w:numPr>
          <w:ilvl w:val="0"/>
          <w:numId w:val="4"/>
        </w:numPr>
        <w:tabs>
          <w:tab w:val="left" w:pos="1902"/>
        </w:tabs>
        <w:kinsoku w:val="0"/>
        <w:overflowPunct w:val="0"/>
        <w:autoSpaceDE w:val="0"/>
        <w:autoSpaceDN w:val="0"/>
        <w:adjustRightInd w:val="0"/>
        <w:spacing w:after="0" w:line="338" w:lineRule="exact"/>
        <w:ind w:left="1902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color w:val="212121"/>
          <w:sz w:val="28"/>
          <w:szCs w:val="28"/>
        </w:rPr>
        <w:t>раз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ие 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м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отив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ц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ии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ич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ости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к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озн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ю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 т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честв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.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4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527122" w:rsidRPr="003F3D75" w:rsidRDefault="00527122" w:rsidP="003F3D7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82" w:right="38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b/>
          <w:bCs/>
          <w:color w:val="FF00FF"/>
          <w:sz w:val="28"/>
          <w:szCs w:val="28"/>
          <w:u w:val="thick"/>
        </w:rPr>
        <w:t xml:space="preserve"> 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Д</w:t>
      </w:r>
      <w:r w:rsid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еяте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л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ьно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с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ть</w:t>
      </w:r>
      <w:r w:rsidRPr="003F3D75">
        <w:rPr>
          <w:rFonts w:ascii="Times New Roman" w:hAnsi="Times New Roman" w:cs="Times New Roman"/>
          <w:b/>
          <w:bCs/>
          <w:color w:val="FF00FF"/>
          <w:spacing w:val="70"/>
          <w:sz w:val="28"/>
          <w:szCs w:val="28"/>
        </w:rPr>
        <w:t xml:space="preserve"> 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п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ер</w:t>
      </w:r>
      <w:r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в</w:t>
      </w:r>
      <w:r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и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ч</w:t>
      </w:r>
      <w:r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н</w:t>
      </w:r>
      <w:r w:rsid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о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го</w:t>
      </w:r>
      <w:r w:rsidRPr="003F3D75">
        <w:rPr>
          <w:rFonts w:ascii="Times New Roman" w:hAnsi="Times New Roman" w:cs="Times New Roman"/>
          <w:b/>
          <w:bCs/>
          <w:color w:val="FF00FF"/>
          <w:spacing w:val="67"/>
          <w:sz w:val="28"/>
          <w:szCs w:val="28"/>
        </w:rPr>
        <w:t xml:space="preserve"> </w:t>
      </w:r>
      <w:r w:rsid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о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тд</w:t>
      </w:r>
      <w:r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е</w:t>
      </w:r>
      <w:r w:rsid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л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ен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и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я</w:t>
      </w:r>
      <w:r w:rsidRPr="003F3D75">
        <w:rPr>
          <w:rFonts w:ascii="Times New Roman" w:hAnsi="Times New Roman" w:cs="Times New Roman"/>
          <w:b/>
          <w:bCs/>
          <w:color w:val="FF00FF"/>
          <w:spacing w:val="68"/>
          <w:sz w:val="28"/>
          <w:szCs w:val="28"/>
        </w:rPr>
        <w:t xml:space="preserve"> 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РД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Ш</w:t>
      </w:r>
      <w:r w:rsidRPr="003F3D75">
        <w:rPr>
          <w:rFonts w:ascii="Times New Roman" w:hAnsi="Times New Roman" w:cs="Times New Roman"/>
          <w:b/>
          <w:bCs/>
          <w:color w:val="FF00FF"/>
          <w:spacing w:val="69"/>
          <w:sz w:val="28"/>
          <w:szCs w:val="28"/>
        </w:rPr>
        <w:t xml:space="preserve"> 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п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ред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п</w:t>
      </w:r>
      <w:r w:rsid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ола</w:t>
      </w:r>
      <w:r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г</w:t>
      </w:r>
      <w:r w:rsid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а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ет</w:t>
      </w:r>
      <w:r w:rsidRPr="003F3D75">
        <w:rPr>
          <w:rFonts w:ascii="Times New Roman" w:hAnsi="Times New Roman" w:cs="Times New Roman"/>
          <w:b/>
          <w:bCs/>
          <w:color w:val="FF00FF"/>
          <w:spacing w:val="69"/>
          <w:sz w:val="28"/>
          <w:szCs w:val="28"/>
        </w:rPr>
        <w:t xml:space="preserve"> 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в</w:t>
      </w:r>
      <w:r w:rsid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за</w:t>
      </w:r>
      <w:r w:rsidRPr="003F3D75">
        <w:rPr>
          <w:rFonts w:ascii="Times New Roman" w:hAnsi="Times New Roman" w:cs="Times New Roman"/>
          <w:b/>
          <w:bCs/>
          <w:color w:val="FF00FF"/>
          <w:spacing w:val="-1"/>
          <w:sz w:val="28"/>
          <w:szCs w:val="28"/>
        </w:rPr>
        <w:t>и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м</w:t>
      </w:r>
      <w:r w:rsid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о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де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й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ств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и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</w:t>
      </w:r>
      <w:r w:rsidRPr="003F3D75">
        <w:rPr>
          <w:rFonts w:ascii="Times New Roman" w:hAnsi="Times New Roman" w:cs="Times New Roman"/>
          <w:b/>
          <w:bCs/>
          <w:color w:val="FF00FF"/>
          <w:spacing w:val="5"/>
          <w:sz w:val="28"/>
          <w:szCs w:val="28"/>
        </w:rPr>
        <w:t xml:space="preserve"> 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с</w:t>
      </w:r>
      <w:r w:rsidR="003F3D75">
        <w:rPr>
          <w:rFonts w:ascii="Times New Roman" w:hAnsi="Times New Roman" w:cs="Times New Roman"/>
          <w:b/>
          <w:bCs/>
          <w:color w:val="FF00FF"/>
          <w:spacing w:val="69"/>
          <w:sz w:val="28"/>
          <w:szCs w:val="28"/>
        </w:rPr>
        <w:t xml:space="preserve"> 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тр</w:t>
      </w:r>
      <w:r w:rsidRPr="003F3D75">
        <w:rPr>
          <w:rFonts w:ascii="Times New Roman" w:hAnsi="Times New Roman" w:cs="Times New Roman"/>
          <w:b/>
          <w:bCs/>
          <w:color w:val="FF00FF"/>
          <w:spacing w:val="-3"/>
          <w:sz w:val="28"/>
          <w:szCs w:val="28"/>
        </w:rPr>
        <w:t>е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мя</w:t>
      </w:r>
      <w:r w:rsidRPr="003F3D75">
        <w:rPr>
          <w:rFonts w:ascii="Times New Roman" w:hAnsi="Times New Roman" w:cs="Times New Roman"/>
          <w:b/>
          <w:bCs/>
          <w:color w:val="FF00FF"/>
          <w:spacing w:val="70"/>
          <w:sz w:val="28"/>
          <w:szCs w:val="28"/>
        </w:rPr>
        <w:t xml:space="preserve"> 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ц</w:t>
      </w:r>
      <w:r w:rsid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ел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ев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ы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ми</w:t>
      </w:r>
      <w:r w:rsidRPr="003F3D75">
        <w:rPr>
          <w:rFonts w:ascii="Times New Roman" w:hAnsi="Times New Roman" w:cs="Times New Roman"/>
          <w:b/>
          <w:bCs/>
          <w:color w:val="FF00FF"/>
          <w:spacing w:val="67"/>
          <w:sz w:val="28"/>
          <w:szCs w:val="28"/>
        </w:rPr>
        <w:t xml:space="preserve"> 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>груп</w:t>
      </w:r>
      <w:r w:rsidRPr="003F3D75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па</w:t>
      </w:r>
      <w:r w:rsidRPr="003F3D75">
        <w:rPr>
          <w:rFonts w:ascii="Times New Roman" w:hAnsi="Times New Roman" w:cs="Times New Roman"/>
          <w:b/>
          <w:bCs/>
          <w:color w:val="FF00FF"/>
          <w:sz w:val="28"/>
          <w:szCs w:val="28"/>
        </w:rPr>
        <w:t xml:space="preserve">ми: </w:t>
      </w:r>
    </w:p>
    <w:p w:rsidR="00527122" w:rsidRPr="003F3D75" w:rsidRDefault="00527122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27122" w:rsidRPr="00527122" w:rsidRDefault="00527122" w:rsidP="00527122">
      <w:pPr>
        <w:numPr>
          <w:ilvl w:val="0"/>
          <w:numId w:val="3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before="9" w:after="0" w:line="240" w:lineRule="auto"/>
        <w:ind w:left="1542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color w:val="212121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об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чающи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м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ис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я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;</w:t>
      </w:r>
    </w:p>
    <w:p w:rsidR="00527122" w:rsidRPr="00527122" w:rsidRDefault="00527122" w:rsidP="00527122">
      <w:pPr>
        <w:numPr>
          <w:ilvl w:val="0"/>
          <w:numId w:val="3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before="24" w:after="0" w:line="322" w:lineRule="exact"/>
        <w:ind w:left="1542" w:right="1067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color w:val="212121"/>
          <w:sz w:val="28"/>
          <w:szCs w:val="28"/>
        </w:rPr>
        <w:t>пе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аг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ги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ч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ес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им 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бщест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ом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(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пе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аг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-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ор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иза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ор,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кла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ые р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дите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и, п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да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ог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-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ди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ели 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жк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в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 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ц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ий,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п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е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да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pacing w:val="5"/>
          <w:sz w:val="28"/>
          <w:szCs w:val="28"/>
        </w:rPr>
        <w:t>г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- б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б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оте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к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ь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,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дм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нис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т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ц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я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б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зов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те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>ь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й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рг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низ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а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ц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и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и);</w:t>
      </w:r>
    </w:p>
    <w:p w:rsidR="00527122" w:rsidRPr="00527122" w:rsidRDefault="00527122" w:rsidP="00527122">
      <w:pPr>
        <w:numPr>
          <w:ilvl w:val="0"/>
          <w:numId w:val="3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after="0" w:line="338" w:lineRule="exact"/>
        <w:ind w:left="1542"/>
        <w:rPr>
          <w:rFonts w:ascii="Times New Roman" w:hAnsi="Times New Roman" w:cs="Times New Roman"/>
          <w:color w:val="000000"/>
          <w:sz w:val="28"/>
          <w:szCs w:val="28"/>
        </w:rPr>
      </w:pPr>
      <w:r w:rsidRPr="00527122">
        <w:rPr>
          <w:rFonts w:ascii="Times New Roman" w:hAnsi="Times New Roman" w:cs="Times New Roman"/>
          <w:color w:val="212121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р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од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ите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л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я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м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 xml:space="preserve">и </w:t>
      </w:r>
      <w:r w:rsidRPr="00527122">
        <w:rPr>
          <w:rFonts w:ascii="Times New Roman" w:hAnsi="Times New Roman" w:cs="Times New Roman"/>
          <w:color w:val="212121"/>
          <w:spacing w:val="-2"/>
          <w:sz w:val="28"/>
          <w:szCs w:val="28"/>
        </w:rPr>
        <w:t>о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б</w:t>
      </w:r>
      <w:r w:rsidRPr="00527122">
        <w:rPr>
          <w:rFonts w:ascii="Times New Roman" w:hAnsi="Times New Roman" w:cs="Times New Roman"/>
          <w:color w:val="212121"/>
          <w:spacing w:val="-4"/>
          <w:sz w:val="28"/>
          <w:szCs w:val="28"/>
        </w:rPr>
        <w:t>у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чающи</w:t>
      </w:r>
      <w:r w:rsidRPr="00527122">
        <w:rPr>
          <w:rFonts w:ascii="Times New Roman" w:hAnsi="Times New Roman" w:cs="Times New Roman"/>
          <w:color w:val="212121"/>
          <w:spacing w:val="1"/>
          <w:sz w:val="28"/>
          <w:szCs w:val="28"/>
        </w:rPr>
        <w:t>х</w:t>
      </w:r>
      <w:r w:rsidRPr="00527122">
        <w:rPr>
          <w:rFonts w:ascii="Times New Roman" w:hAnsi="Times New Roman" w:cs="Times New Roman"/>
          <w:color w:val="212121"/>
          <w:spacing w:val="-3"/>
          <w:sz w:val="28"/>
          <w:szCs w:val="28"/>
        </w:rPr>
        <w:t>с</w:t>
      </w:r>
      <w:r w:rsidRPr="00527122">
        <w:rPr>
          <w:rFonts w:ascii="Times New Roman" w:hAnsi="Times New Roman" w:cs="Times New Roman"/>
          <w:color w:val="212121"/>
          <w:sz w:val="28"/>
          <w:szCs w:val="28"/>
        </w:rPr>
        <w:t>я.</w:t>
      </w:r>
    </w:p>
    <w:p w:rsid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6091A" w:rsidRDefault="00A6091A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6091A" w:rsidRDefault="00A6091A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6091A" w:rsidRDefault="00A6091A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6091A" w:rsidRDefault="00A6091A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6091A" w:rsidRDefault="00A6091A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6091A" w:rsidRDefault="00A6091A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6091A" w:rsidRDefault="00A6091A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6091A" w:rsidRDefault="00A6091A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6091A" w:rsidRPr="00527122" w:rsidRDefault="00A6091A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27122" w:rsidRPr="00A6091A" w:rsidRDefault="00527122" w:rsidP="00A6091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527122">
        <w:rPr>
          <w:rFonts w:ascii="Times New Roman" w:hAnsi="Times New Roman" w:cs="Times New Roman"/>
          <w:b/>
          <w:bCs/>
          <w:color w:val="FF00FF"/>
          <w:sz w:val="28"/>
          <w:szCs w:val="28"/>
        </w:rPr>
        <w:lastRenderedPageBreak/>
        <w:t>КА</w:t>
      </w:r>
      <w:r w:rsidRPr="00527122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Л</w:t>
      </w:r>
      <w:r w:rsidRPr="00527122">
        <w:rPr>
          <w:rFonts w:ascii="Times New Roman" w:hAnsi="Times New Roman" w:cs="Times New Roman"/>
          <w:b/>
          <w:bCs/>
          <w:color w:val="FF00FF"/>
          <w:sz w:val="28"/>
          <w:szCs w:val="28"/>
        </w:rPr>
        <w:t>ЕН</w:t>
      </w:r>
      <w:r w:rsidRPr="00527122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ДАР</w:t>
      </w:r>
      <w:r w:rsidRPr="00527122">
        <w:rPr>
          <w:rFonts w:ascii="Times New Roman" w:hAnsi="Times New Roman" w:cs="Times New Roman"/>
          <w:b/>
          <w:bCs/>
          <w:color w:val="FF00FF"/>
          <w:sz w:val="28"/>
          <w:szCs w:val="28"/>
        </w:rPr>
        <w:t>Ь</w:t>
      </w:r>
      <w:r w:rsidRPr="00527122">
        <w:rPr>
          <w:rFonts w:ascii="Times New Roman" w:hAnsi="Times New Roman" w:cs="Times New Roman"/>
          <w:b/>
          <w:bCs/>
          <w:color w:val="FF00FF"/>
          <w:spacing w:val="69"/>
          <w:sz w:val="28"/>
          <w:szCs w:val="28"/>
        </w:rPr>
        <w:t xml:space="preserve"> </w:t>
      </w:r>
      <w:r w:rsidRPr="00527122">
        <w:rPr>
          <w:rFonts w:ascii="Times New Roman" w:hAnsi="Times New Roman" w:cs="Times New Roman"/>
          <w:b/>
          <w:bCs/>
          <w:color w:val="FF00FF"/>
          <w:spacing w:val="-2"/>
          <w:sz w:val="40"/>
          <w:szCs w:val="40"/>
        </w:rPr>
        <w:t>д</w:t>
      </w:r>
      <w:r w:rsidRPr="00527122">
        <w:rPr>
          <w:rFonts w:ascii="Times New Roman" w:hAnsi="Times New Roman" w:cs="Times New Roman"/>
          <w:b/>
          <w:bCs/>
          <w:color w:val="FF00FF"/>
          <w:spacing w:val="1"/>
          <w:sz w:val="40"/>
          <w:szCs w:val="40"/>
        </w:rPr>
        <w:t>н</w:t>
      </w:r>
      <w:r w:rsidRPr="00527122">
        <w:rPr>
          <w:rFonts w:ascii="Times New Roman" w:hAnsi="Times New Roman" w:cs="Times New Roman"/>
          <w:b/>
          <w:bCs/>
          <w:color w:val="FF00FF"/>
          <w:sz w:val="40"/>
          <w:szCs w:val="40"/>
        </w:rPr>
        <w:t xml:space="preserve">ей </w:t>
      </w:r>
      <w:r w:rsidRPr="00527122">
        <w:rPr>
          <w:rFonts w:ascii="Times New Roman" w:hAnsi="Times New Roman" w:cs="Times New Roman"/>
          <w:b/>
          <w:bCs/>
          <w:color w:val="FF00FF"/>
          <w:spacing w:val="-6"/>
          <w:sz w:val="40"/>
          <w:szCs w:val="40"/>
        </w:rPr>
        <w:t>е</w:t>
      </w:r>
      <w:r w:rsidRPr="00527122">
        <w:rPr>
          <w:rFonts w:ascii="Times New Roman" w:hAnsi="Times New Roman" w:cs="Times New Roman"/>
          <w:b/>
          <w:bCs/>
          <w:color w:val="FF00FF"/>
          <w:spacing w:val="-2"/>
          <w:sz w:val="40"/>
          <w:szCs w:val="40"/>
        </w:rPr>
        <w:t>д</w:t>
      </w:r>
      <w:r w:rsidRPr="00527122">
        <w:rPr>
          <w:rFonts w:ascii="Times New Roman" w:hAnsi="Times New Roman" w:cs="Times New Roman"/>
          <w:b/>
          <w:bCs/>
          <w:color w:val="FF00FF"/>
          <w:sz w:val="40"/>
          <w:szCs w:val="40"/>
        </w:rPr>
        <w:t>ин</w:t>
      </w:r>
      <w:r w:rsidRPr="00527122">
        <w:rPr>
          <w:rFonts w:ascii="Times New Roman" w:hAnsi="Times New Roman" w:cs="Times New Roman"/>
          <w:b/>
          <w:bCs/>
          <w:color w:val="FF00FF"/>
          <w:spacing w:val="-2"/>
          <w:sz w:val="40"/>
          <w:szCs w:val="40"/>
        </w:rPr>
        <w:t>ы</w:t>
      </w:r>
      <w:r w:rsidRPr="00527122">
        <w:rPr>
          <w:rFonts w:ascii="Times New Roman" w:hAnsi="Times New Roman" w:cs="Times New Roman"/>
          <w:b/>
          <w:bCs/>
          <w:color w:val="FF00FF"/>
          <w:sz w:val="40"/>
          <w:szCs w:val="40"/>
        </w:rPr>
        <w:t>х</w:t>
      </w:r>
      <w:r w:rsidRPr="00527122">
        <w:rPr>
          <w:rFonts w:ascii="Times New Roman" w:hAnsi="Times New Roman" w:cs="Times New Roman"/>
          <w:b/>
          <w:bCs/>
          <w:color w:val="FF00FF"/>
          <w:spacing w:val="1"/>
          <w:sz w:val="40"/>
          <w:szCs w:val="40"/>
        </w:rPr>
        <w:t xml:space="preserve"> </w:t>
      </w:r>
      <w:r w:rsidRPr="00527122">
        <w:rPr>
          <w:rFonts w:ascii="Times New Roman" w:hAnsi="Times New Roman" w:cs="Times New Roman"/>
          <w:b/>
          <w:bCs/>
          <w:color w:val="FF00FF"/>
          <w:spacing w:val="-2"/>
          <w:sz w:val="40"/>
          <w:szCs w:val="40"/>
        </w:rPr>
        <w:t>д</w:t>
      </w:r>
      <w:r w:rsidRPr="00527122">
        <w:rPr>
          <w:rFonts w:ascii="Times New Roman" w:hAnsi="Times New Roman" w:cs="Times New Roman"/>
          <w:b/>
          <w:bCs/>
          <w:color w:val="FF00FF"/>
          <w:spacing w:val="-3"/>
          <w:sz w:val="40"/>
          <w:szCs w:val="40"/>
        </w:rPr>
        <w:t>е</w:t>
      </w:r>
      <w:r w:rsidRPr="00527122">
        <w:rPr>
          <w:rFonts w:ascii="Times New Roman" w:hAnsi="Times New Roman" w:cs="Times New Roman"/>
          <w:b/>
          <w:bCs/>
          <w:color w:val="FF00FF"/>
          <w:sz w:val="40"/>
          <w:szCs w:val="40"/>
        </w:rPr>
        <w:t>йс</w:t>
      </w:r>
      <w:r w:rsidRPr="00527122">
        <w:rPr>
          <w:rFonts w:ascii="Times New Roman" w:hAnsi="Times New Roman" w:cs="Times New Roman"/>
          <w:b/>
          <w:bCs/>
          <w:color w:val="FF00FF"/>
          <w:spacing w:val="-4"/>
          <w:sz w:val="40"/>
          <w:szCs w:val="40"/>
        </w:rPr>
        <w:t>т</w:t>
      </w:r>
      <w:r w:rsidRPr="00527122">
        <w:rPr>
          <w:rFonts w:ascii="Times New Roman" w:hAnsi="Times New Roman" w:cs="Times New Roman"/>
          <w:b/>
          <w:bCs/>
          <w:color w:val="FF00FF"/>
          <w:sz w:val="40"/>
          <w:szCs w:val="40"/>
        </w:rPr>
        <w:t>вий</w:t>
      </w:r>
    </w:p>
    <w:p w:rsidR="003F3D75" w:rsidRPr="00A6091A" w:rsidRDefault="00527122" w:rsidP="00A6091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70"/>
        <w:jc w:val="center"/>
        <w:outlineLvl w:val="1"/>
        <w:rPr>
          <w:rFonts w:ascii="Times New Roman" w:hAnsi="Times New Roman" w:cs="Times New Roman"/>
          <w:b/>
          <w:bCs/>
          <w:color w:val="FF00FF"/>
          <w:sz w:val="28"/>
          <w:szCs w:val="28"/>
        </w:rPr>
      </w:pPr>
      <w:r w:rsidRPr="00527122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Р</w:t>
      </w:r>
      <w:r w:rsidRPr="00527122">
        <w:rPr>
          <w:rFonts w:ascii="Times New Roman" w:hAnsi="Times New Roman" w:cs="Times New Roman"/>
          <w:b/>
          <w:bCs/>
          <w:color w:val="FF00FF"/>
          <w:sz w:val="28"/>
          <w:szCs w:val="28"/>
        </w:rPr>
        <w:t>О</w:t>
      </w:r>
      <w:r w:rsidRPr="00527122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СС</w:t>
      </w:r>
      <w:r w:rsidRPr="00527122">
        <w:rPr>
          <w:rFonts w:ascii="Times New Roman" w:hAnsi="Times New Roman" w:cs="Times New Roman"/>
          <w:b/>
          <w:bCs/>
          <w:color w:val="FF00FF"/>
          <w:sz w:val="28"/>
          <w:szCs w:val="28"/>
        </w:rPr>
        <w:t>ИЙ</w:t>
      </w:r>
      <w:r w:rsidRPr="00527122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С</w:t>
      </w:r>
      <w:r w:rsidRPr="00527122">
        <w:rPr>
          <w:rFonts w:ascii="Times New Roman" w:hAnsi="Times New Roman" w:cs="Times New Roman"/>
          <w:b/>
          <w:bCs/>
          <w:color w:val="FF00FF"/>
          <w:sz w:val="28"/>
          <w:szCs w:val="28"/>
        </w:rPr>
        <w:t>КОГО</w:t>
      </w:r>
      <w:r w:rsidRPr="00527122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 xml:space="preserve"> Д</w:t>
      </w:r>
      <w:r w:rsidRPr="00527122">
        <w:rPr>
          <w:rFonts w:ascii="Times New Roman" w:hAnsi="Times New Roman" w:cs="Times New Roman"/>
          <w:b/>
          <w:bCs/>
          <w:color w:val="FF00FF"/>
          <w:sz w:val="28"/>
          <w:szCs w:val="28"/>
        </w:rPr>
        <w:t>ВИЖЕНИЯ</w:t>
      </w:r>
      <w:r w:rsidRPr="00527122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 xml:space="preserve"> ШК</w:t>
      </w:r>
      <w:r w:rsidRPr="00527122">
        <w:rPr>
          <w:rFonts w:ascii="Times New Roman" w:hAnsi="Times New Roman" w:cs="Times New Roman"/>
          <w:b/>
          <w:bCs/>
          <w:color w:val="FF00FF"/>
          <w:sz w:val="28"/>
          <w:szCs w:val="28"/>
        </w:rPr>
        <w:t>ОЛ</w:t>
      </w:r>
      <w:r w:rsidRPr="00527122">
        <w:rPr>
          <w:rFonts w:ascii="Times New Roman" w:hAnsi="Times New Roman" w:cs="Times New Roman"/>
          <w:b/>
          <w:bCs/>
          <w:color w:val="FF00FF"/>
          <w:spacing w:val="-2"/>
          <w:sz w:val="28"/>
          <w:szCs w:val="28"/>
        </w:rPr>
        <w:t>Ь</w:t>
      </w:r>
      <w:r w:rsidRPr="00527122">
        <w:rPr>
          <w:rFonts w:ascii="Times New Roman" w:hAnsi="Times New Roman" w:cs="Times New Roman"/>
          <w:b/>
          <w:bCs/>
          <w:color w:val="FF00FF"/>
          <w:sz w:val="28"/>
          <w:szCs w:val="28"/>
        </w:rPr>
        <w:t>НИКОВ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3" w:after="0" w:line="190" w:lineRule="exact"/>
        <w:rPr>
          <w:rFonts w:ascii="Times New Roman" w:hAnsi="Times New Roman" w:cs="Times New Roman"/>
          <w:sz w:val="19"/>
          <w:szCs w:val="19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6"/>
        <w:gridCol w:w="6526"/>
      </w:tblGrid>
      <w:tr w:rsidR="00527122" w:rsidRPr="00527122">
        <w:trPr>
          <w:trHeight w:hRule="exact" w:val="359"/>
        </w:trPr>
        <w:tc>
          <w:tcPr>
            <w:tcW w:w="3916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 с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ы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3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 в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борьбе с т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з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мом</w:t>
            </w:r>
          </w:p>
        </w:tc>
      </w:tr>
      <w:tr w:rsidR="00527122" w:rsidRPr="00527122">
        <w:trPr>
          <w:trHeight w:hRule="exact" w:val="182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DEDED"/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322" w:lineRule="exact"/>
              <w:ind w:left="6" w:right="67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Выб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ры в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г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иче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ия об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щ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разо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ате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ль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527122" w:rsidRPr="00527122">
        <w:trPr>
          <w:trHeight w:hRule="exact" w:val="324"/>
        </w:trPr>
        <w:tc>
          <w:tcPr>
            <w:tcW w:w="39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ент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бря</w:t>
            </w:r>
          </w:p>
        </w:tc>
        <w:tc>
          <w:tcPr>
            <w:tcW w:w="65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2" w:rsidRPr="00527122">
        <w:trPr>
          <w:trHeight w:hRule="exact" w:val="182"/>
        </w:trPr>
        <w:tc>
          <w:tcPr>
            <w:tcW w:w="3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к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ября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ж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ю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к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ября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к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я Р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оя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б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г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нства</w:t>
            </w:r>
          </w:p>
        </w:tc>
      </w:tr>
      <w:tr w:rsidR="00527122" w:rsidRPr="00527122">
        <w:trPr>
          <w:trHeight w:hRule="exact" w:val="365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оября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я, п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свящ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я Д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амя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 ж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ртв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3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оября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й д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3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2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оября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27122" w:rsidRPr="00527122">
        <w:trPr>
          <w:trHeight w:hRule="exact" w:val="359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3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EDEDED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й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я ак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ны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й д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борь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</w:tbl>
    <w:p w:rsidR="00527122" w:rsidRPr="00527122" w:rsidRDefault="00527122" w:rsidP="0052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7122" w:rsidRPr="00527122" w:rsidSect="00A6091A">
          <w:type w:val="continuous"/>
          <w:pgSz w:w="11907" w:h="16840"/>
          <w:pgMar w:top="567" w:right="740" w:bottom="280" w:left="520" w:header="720" w:footer="720" w:gutter="0"/>
          <w:cols w:space="720" w:equalWidth="0">
            <w:col w:w="10647"/>
          </w:cols>
          <w:noEndnote/>
        </w:sect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3" w:after="0" w:line="70" w:lineRule="exact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6"/>
        <w:gridCol w:w="6526"/>
      </w:tblGrid>
      <w:tr w:rsidR="00527122" w:rsidRPr="00527122">
        <w:trPr>
          <w:trHeight w:hRule="exact" w:val="359"/>
        </w:trPr>
        <w:tc>
          <w:tcPr>
            <w:tcW w:w="3916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м»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еиз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а в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Рос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3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оев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3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к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б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онс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Рос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3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ф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евр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ащи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ечества</w:t>
            </w:r>
          </w:p>
        </w:tc>
      </w:tr>
      <w:tr w:rsidR="00527122" w:rsidRPr="00527122">
        <w:trPr>
          <w:trHeight w:hRule="exact" w:val="185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DEDED"/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322" w:lineRule="exact"/>
              <w:ind w:left="6" w:right="964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Меж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ны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й д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дет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г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еле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я и р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овещ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527122" w:rsidRPr="00527122">
        <w:trPr>
          <w:trHeight w:hRule="exact" w:val="322"/>
        </w:trPr>
        <w:tc>
          <w:tcPr>
            <w:tcW w:w="39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Первое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оск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ен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69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65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2" w:rsidRPr="00527122">
        <w:trPr>
          <w:trHeight w:hRule="exact" w:val="182"/>
        </w:trPr>
        <w:tc>
          <w:tcPr>
            <w:tcW w:w="3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3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Меж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ны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й ж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я К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ыма к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</w:tr>
      <w:tr w:rsidR="00527122" w:rsidRPr="00527122">
        <w:trPr>
          <w:trHeight w:hRule="exact" w:val="368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еса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й Д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т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атра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3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-я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еделя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ны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й д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фор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нт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ы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й Д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зд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527122" w:rsidRPr="00527122">
        <w:trPr>
          <w:trHeight w:hRule="exact" w:val="365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реля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авти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3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реля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Каза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ч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ество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 xml:space="preserve">ащите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ств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3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к вес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 xml:space="preserve">ы и 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3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3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етс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рга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иза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</w:tr>
      <w:tr w:rsidR="00527122" w:rsidRPr="00527122">
        <w:trPr>
          <w:trHeight w:hRule="exact" w:val="368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юн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щ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иты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дет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юн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юн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Меж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ны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й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юн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ж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27122" w:rsidRPr="00527122">
        <w:trPr>
          <w:trHeight w:hRule="exact" w:val="367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ю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рти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ж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рналиста</w:t>
            </w:r>
          </w:p>
        </w:tc>
      </w:tr>
      <w:tr w:rsidR="00527122" w:rsidRPr="00527122">
        <w:trPr>
          <w:trHeight w:hRule="exact" w:val="365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ю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ля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сем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и,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лю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бви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</w:tr>
      <w:tr w:rsidR="00527122" w:rsidRPr="00527122">
        <w:trPr>
          <w:trHeight w:hRule="exact" w:val="185"/>
        </w:trPr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322" w:lineRule="exact"/>
              <w:ind w:left="6" w:right="86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2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-ая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бо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авг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а)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DEDED"/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2" w:rsidRPr="00527122">
        <w:trPr>
          <w:trHeight w:hRule="exact" w:val="322"/>
        </w:trPr>
        <w:tc>
          <w:tcPr>
            <w:tcW w:w="3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ф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изк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ль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  <w:tr w:rsidR="00527122" w:rsidRPr="00527122">
        <w:trPr>
          <w:trHeight w:hRule="exact" w:val="185"/>
        </w:trPr>
        <w:tc>
          <w:tcPr>
            <w:tcW w:w="3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2" w:rsidRPr="00527122">
        <w:trPr>
          <w:trHeight w:hRule="exact" w:val="359"/>
        </w:trPr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6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2712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2712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стве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нн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 xml:space="preserve">флага </w:t>
            </w:r>
            <w:r w:rsidRPr="005271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2712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5271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</w:t>
            </w:r>
            <w:r w:rsidRPr="00527122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</w:tr>
    </w:tbl>
    <w:p w:rsidR="00527122" w:rsidRPr="00527122" w:rsidRDefault="00527122" w:rsidP="0052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7122" w:rsidRPr="00527122">
          <w:type w:val="continuous"/>
          <w:pgSz w:w="11907" w:h="16840"/>
          <w:pgMar w:top="1020" w:right="740" w:bottom="280" w:left="520" w:header="720" w:footer="720" w:gutter="0"/>
          <w:cols w:space="720"/>
          <w:noEndnote/>
        </w:sectPr>
      </w:pPr>
    </w:p>
    <w:p w:rsidR="003F3D75" w:rsidRDefault="003F3D75" w:rsidP="00A6091A">
      <w:pPr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232"/>
        <w:rPr>
          <w:rFonts w:ascii="Times New Roman" w:hAnsi="Times New Roman" w:cs="Times New Roman"/>
          <w:b/>
          <w:bCs/>
          <w:color w:val="FF0000"/>
          <w:spacing w:val="-2"/>
          <w:sz w:val="32"/>
          <w:szCs w:val="32"/>
        </w:r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232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527122">
        <w:rPr>
          <w:rFonts w:ascii="Times New Roman" w:hAnsi="Times New Roman" w:cs="Times New Roman"/>
          <w:b/>
          <w:bCs/>
          <w:color w:val="FF0000"/>
          <w:spacing w:val="-2"/>
          <w:sz w:val="32"/>
          <w:szCs w:val="32"/>
        </w:rPr>
        <w:t>П</w:t>
      </w:r>
      <w:r w:rsidRPr="0052712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л</w:t>
      </w:r>
      <w:r w:rsidRPr="00527122">
        <w:rPr>
          <w:rFonts w:ascii="Times New Roman" w:hAnsi="Times New Roman" w:cs="Times New Roman"/>
          <w:b/>
          <w:bCs/>
          <w:color w:val="FF0000"/>
          <w:spacing w:val="1"/>
          <w:sz w:val="32"/>
          <w:szCs w:val="32"/>
        </w:rPr>
        <w:t>а</w:t>
      </w:r>
      <w:r w:rsidRPr="0052712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н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right="152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527122">
        <w:rPr>
          <w:rFonts w:ascii="Times New Roman" w:hAnsi="Times New Roman" w:cs="Times New Roman"/>
          <w:b/>
          <w:bCs/>
          <w:color w:val="FF0000"/>
          <w:sz w:val="32"/>
          <w:szCs w:val="32"/>
        </w:rPr>
        <w:t>рабо</w:t>
      </w:r>
      <w:r w:rsidRPr="00527122">
        <w:rPr>
          <w:rFonts w:ascii="Times New Roman" w:hAnsi="Times New Roman" w:cs="Times New Roman"/>
          <w:b/>
          <w:bCs/>
          <w:color w:val="FF0000"/>
          <w:spacing w:val="-5"/>
          <w:sz w:val="32"/>
          <w:szCs w:val="32"/>
        </w:rPr>
        <w:t>т</w:t>
      </w:r>
      <w:r w:rsidRPr="00527122">
        <w:rPr>
          <w:rFonts w:ascii="Times New Roman" w:hAnsi="Times New Roman" w:cs="Times New Roman"/>
          <w:b/>
          <w:bCs/>
          <w:color w:val="FF0000"/>
          <w:sz w:val="32"/>
          <w:szCs w:val="32"/>
        </w:rPr>
        <w:t>ы</w:t>
      </w:r>
      <w:r w:rsidRPr="00527122">
        <w:rPr>
          <w:rFonts w:ascii="Times New Roman" w:hAnsi="Times New Roman" w:cs="Times New Roman"/>
          <w:b/>
          <w:bCs/>
          <w:color w:val="FF0000"/>
          <w:spacing w:val="-18"/>
          <w:sz w:val="32"/>
          <w:szCs w:val="32"/>
        </w:rPr>
        <w:t xml:space="preserve"> </w:t>
      </w:r>
      <w:r w:rsidRPr="0052712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</w:t>
      </w:r>
      <w:r w:rsidRPr="00527122">
        <w:rPr>
          <w:rFonts w:ascii="Times New Roman" w:hAnsi="Times New Roman" w:cs="Times New Roman"/>
          <w:b/>
          <w:bCs/>
          <w:color w:val="FF0000"/>
          <w:spacing w:val="2"/>
          <w:sz w:val="32"/>
          <w:szCs w:val="32"/>
        </w:rPr>
        <w:t>е</w:t>
      </w:r>
      <w:r w:rsidRPr="00527122">
        <w:rPr>
          <w:rFonts w:ascii="Times New Roman" w:hAnsi="Times New Roman" w:cs="Times New Roman"/>
          <w:b/>
          <w:bCs/>
          <w:color w:val="FF0000"/>
          <w:sz w:val="32"/>
          <w:szCs w:val="32"/>
        </w:rPr>
        <w:t>рв</w:t>
      </w:r>
      <w:r w:rsidRPr="00527122">
        <w:rPr>
          <w:rFonts w:ascii="Times New Roman" w:hAnsi="Times New Roman" w:cs="Times New Roman"/>
          <w:b/>
          <w:bCs/>
          <w:color w:val="FF0000"/>
          <w:spacing w:val="1"/>
          <w:sz w:val="32"/>
          <w:szCs w:val="32"/>
        </w:rPr>
        <w:t>и</w:t>
      </w:r>
      <w:r w:rsidRPr="00527122">
        <w:rPr>
          <w:rFonts w:ascii="Times New Roman" w:hAnsi="Times New Roman" w:cs="Times New Roman"/>
          <w:b/>
          <w:bCs/>
          <w:color w:val="FF0000"/>
          <w:sz w:val="32"/>
          <w:szCs w:val="32"/>
        </w:rPr>
        <w:t>чн</w:t>
      </w:r>
      <w:r w:rsidRPr="00527122">
        <w:rPr>
          <w:rFonts w:ascii="Times New Roman" w:hAnsi="Times New Roman" w:cs="Times New Roman"/>
          <w:b/>
          <w:bCs/>
          <w:color w:val="FF0000"/>
          <w:spacing w:val="1"/>
          <w:sz w:val="32"/>
          <w:szCs w:val="32"/>
        </w:rPr>
        <w:t>о</w:t>
      </w:r>
      <w:r w:rsidRPr="0052712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го</w:t>
      </w:r>
      <w:r w:rsidRPr="00527122">
        <w:rPr>
          <w:rFonts w:ascii="Times New Roman" w:hAnsi="Times New Roman" w:cs="Times New Roman"/>
          <w:b/>
          <w:bCs/>
          <w:color w:val="FF0000"/>
          <w:spacing w:val="-15"/>
          <w:sz w:val="32"/>
          <w:szCs w:val="32"/>
        </w:rPr>
        <w:t xml:space="preserve"> </w:t>
      </w:r>
      <w:r w:rsidRPr="0052712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от</w:t>
      </w:r>
      <w:r w:rsidRPr="00527122">
        <w:rPr>
          <w:rFonts w:ascii="Times New Roman" w:hAnsi="Times New Roman" w:cs="Times New Roman"/>
          <w:b/>
          <w:bCs/>
          <w:color w:val="FF0000"/>
          <w:spacing w:val="-2"/>
          <w:sz w:val="32"/>
          <w:szCs w:val="32"/>
        </w:rPr>
        <w:t>д</w:t>
      </w:r>
      <w:r w:rsidRPr="0052712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еле</w:t>
      </w:r>
      <w:r w:rsidRPr="00527122">
        <w:rPr>
          <w:rFonts w:ascii="Times New Roman" w:hAnsi="Times New Roman" w:cs="Times New Roman"/>
          <w:b/>
          <w:bCs/>
          <w:color w:val="FF0000"/>
          <w:spacing w:val="1"/>
          <w:sz w:val="32"/>
          <w:szCs w:val="32"/>
        </w:rPr>
        <w:t>н</w:t>
      </w:r>
      <w:r w:rsidRPr="0052712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ия</w:t>
      </w:r>
      <w:r w:rsidRPr="00527122">
        <w:rPr>
          <w:rFonts w:ascii="Times New Roman" w:hAnsi="Times New Roman" w:cs="Times New Roman"/>
          <w:b/>
          <w:bCs/>
          <w:color w:val="FF0000"/>
          <w:spacing w:val="-15"/>
          <w:sz w:val="32"/>
          <w:szCs w:val="32"/>
        </w:rPr>
        <w:t xml:space="preserve"> </w:t>
      </w:r>
      <w:r w:rsidRPr="00527122">
        <w:rPr>
          <w:rFonts w:ascii="Times New Roman" w:hAnsi="Times New Roman" w:cs="Times New Roman"/>
          <w:b/>
          <w:bCs/>
          <w:color w:val="FF0000"/>
          <w:spacing w:val="1"/>
          <w:sz w:val="32"/>
          <w:szCs w:val="32"/>
        </w:rPr>
        <w:t>Р</w:t>
      </w:r>
      <w:r w:rsidRPr="00527122">
        <w:rPr>
          <w:rFonts w:ascii="Times New Roman" w:hAnsi="Times New Roman" w:cs="Times New Roman"/>
          <w:b/>
          <w:bCs/>
          <w:color w:val="FF0000"/>
          <w:sz w:val="32"/>
          <w:szCs w:val="32"/>
        </w:rPr>
        <w:t>ДШ</w:t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3029"/>
        <w:gridCol w:w="1811"/>
        <w:gridCol w:w="2356"/>
      </w:tblGrid>
      <w:tr w:rsidR="00527122" w:rsidRPr="00527122">
        <w:trPr>
          <w:trHeight w:hRule="exact" w:val="283"/>
        </w:trPr>
        <w:tc>
          <w:tcPr>
            <w:tcW w:w="9572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E9D9"/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ябрь</w:t>
            </w:r>
          </w:p>
        </w:tc>
      </w:tr>
      <w:tr w:rsidR="00527122" w:rsidRPr="00527122">
        <w:trPr>
          <w:trHeight w:hRule="exact" w:val="559"/>
        </w:trPr>
        <w:tc>
          <w:tcPr>
            <w:tcW w:w="23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4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равл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752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Уч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ники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нные</w:t>
            </w:r>
          </w:p>
        </w:tc>
      </w:tr>
      <w:tr w:rsidR="00527122" w:rsidRPr="00527122">
        <w:trPr>
          <w:trHeight w:hRule="exact" w:val="559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17" w:right="202" w:hanging="61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анизац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нная рабо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Инфоч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РДШ: Чт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Гд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Когд</w:t>
            </w:r>
            <w:r w:rsidRPr="005271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?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02" w:right="7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32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559"/>
        </w:trPr>
        <w:tc>
          <w:tcPr>
            <w:tcW w:w="23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32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тенда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02" w:right="7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32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2768"/>
        </w:trPr>
        <w:tc>
          <w:tcPr>
            <w:tcW w:w="23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32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 для 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58" w:right="563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оды в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6" w:right="24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питан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 в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ловиях 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ятельно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ти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кой общ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нной 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- юнош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кой 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ние школь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иков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8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ководители 5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02" w:right="7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32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836"/>
        </w:trPr>
        <w:tc>
          <w:tcPr>
            <w:tcW w:w="23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32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7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37" w:right="368" w:hanging="87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рви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ного отд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ния РДШ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8 – 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02" w:right="7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32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2249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92" w:right="534" w:hanging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тное развитие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58" w:right="2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00" w:right="1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22" w:right="722"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ября День З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ий:</w:t>
            </w:r>
          </w:p>
          <w:p w:rsidR="00527122" w:rsidRPr="00527122" w:rsidRDefault="00527122" w:rsidP="00527122">
            <w:pPr>
              <w:numPr>
                <w:ilvl w:val="0"/>
                <w:numId w:val="2"/>
              </w:numPr>
              <w:tabs>
                <w:tab w:val="left" w:pos="781"/>
              </w:tabs>
              <w:kinsoku w:val="0"/>
              <w:overflowPunct w:val="0"/>
              <w:autoSpaceDE w:val="0"/>
              <w:autoSpaceDN w:val="0"/>
              <w:adjustRightInd w:val="0"/>
              <w:spacing w:before="19" w:after="0" w:line="274" w:lineRule="exact"/>
              <w:ind w:left="426" w:right="298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торже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 л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, по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вящ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ё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ача</w:t>
            </w:r>
            <w:r w:rsidRPr="0052712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ого год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7122" w:rsidRPr="00527122" w:rsidRDefault="00527122" w:rsidP="00527122">
            <w:pPr>
              <w:numPr>
                <w:ilvl w:val="0"/>
                <w:numId w:val="2"/>
              </w:numPr>
              <w:tabs>
                <w:tab w:val="left" w:pos="781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78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оки зн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02" w:right="7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4" w:right="4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тор,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1388"/>
        </w:trPr>
        <w:tc>
          <w:tcPr>
            <w:tcW w:w="23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4" w:right="4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808" w:right="8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Фотоко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5"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ки 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ни"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02" w:right="7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4" w:right="4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тор,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835"/>
        </w:trPr>
        <w:tc>
          <w:tcPr>
            <w:tcW w:w="23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4" w:right="4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нков по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ПДД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3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зоп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 дорог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Учителя 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835"/>
        </w:trPr>
        <w:tc>
          <w:tcPr>
            <w:tcW w:w="23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98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тбол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7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ы,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8 -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3" w:right="7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3F3D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21" w:right="426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</w:p>
        </w:tc>
      </w:tr>
      <w:tr w:rsidR="00527122" w:rsidRPr="00527122">
        <w:trPr>
          <w:trHeight w:hRule="exact" w:val="833"/>
        </w:trPr>
        <w:tc>
          <w:tcPr>
            <w:tcW w:w="23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21" w:right="426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95"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ого год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3" w:right="7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3F3D7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6" w:lineRule="exact"/>
              <w:ind w:left="421" w:right="426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</w:p>
        </w:tc>
      </w:tr>
      <w:tr w:rsidR="00527122" w:rsidRPr="00527122">
        <w:trPr>
          <w:trHeight w:hRule="exact" w:val="836"/>
        </w:trPr>
        <w:tc>
          <w:tcPr>
            <w:tcW w:w="23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6" w:lineRule="exact"/>
              <w:ind w:left="421" w:right="426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Легкоатлет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кий кр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олот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ь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527122" w:rsidRPr="00527122" w:rsidRDefault="00527122" w:rsidP="003F3D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21" w:right="426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</w:p>
        </w:tc>
      </w:tr>
      <w:tr w:rsidR="00527122" w:rsidRPr="00527122">
        <w:trPr>
          <w:trHeight w:hRule="exact" w:val="560"/>
        </w:trPr>
        <w:tc>
          <w:tcPr>
            <w:tcW w:w="23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6" w:type="dxa"/>
            <w:gridSpan w:val="3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="003F3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й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ября</w:t>
            </w:r>
          </w:p>
        </w:tc>
      </w:tr>
    </w:tbl>
    <w:p w:rsidR="00527122" w:rsidRPr="00527122" w:rsidRDefault="00527122" w:rsidP="0052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7122" w:rsidRPr="00527122" w:rsidSect="003F3D75">
          <w:type w:val="continuous"/>
          <w:pgSz w:w="11907" w:h="16840"/>
          <w:pgMar w:top="1020" w:right="520" w:bottom="851" w:left="1600" w:header="720" w:footer="720" w:gutter="0"/>
          <w:cols w:space="720" w:equalWidth="0">
            <w:col w:w="9787"/>
          </w:cols>
          <w:noEndnote/>
        </w:sect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3029"/>
        <w:gridCol w:w="1811"/>
        <w:gridCol w:w="2356"/>
      </w:tblGrid>
      <w:tr w:rsidR="00527122" w:rsidRPr="00527122">
        <w:trPr>
          <w:trHeight w:hRule="exact" w:val="283"/>
        </w:trPr>
        <w:tc>
          <w:tcPr>
            <w:tcW w:w="2376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3F3D75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Гра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кая </w:t>
            </w:r>
            <w:r w:rsidR="00527122"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активно</w:t>
            </w:r>
            <w:r w:rsidR="00527122"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="00527122"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ть</w:t>
            </w:r>
          </w:p>
        </w:tc>
        <w:tc>
          <w:tcPr>
            <w:tcW w:w="7196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352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нь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рно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рьбе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террориз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</w:tr>
      <w:tr w:rsidR="00527122" w:rsidRPr="00527122">
        <w:trPr>
          <w:trHeight w:hRule="exact" w:val="1112"/>
        </w:trPr>
        <w:tc>
          <w:tcPr>
            <w:tcW w:w="23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3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808" w:right="8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2" w:righ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Что такое террори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?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 Кон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кого ри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нка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прот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ррор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32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</w:tc>
      </w:tr>
      <w:tr w:rsidR="00527122" w:rsidRPr="00527122">
        <w:trPr>
          <w:trHeight w:hRule="exact" w:val="1387"/>
        </w:trPr>
        <w:tc>
          <w:tcPr>
            <w:tcW w:w="23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2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3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ир б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 террори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8 -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 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27122" w:rsidRPr="00527122" w:rsidRDefault="00527122" w:rsidP="003F3D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9" w:righ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ния п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тор </w:t>
            </w:r>
          </w:p>
        </w:tc>
      </w:tr>
      <w:tr w:rsidR="00527122" w:rsidRPr="00527122">
        <w:trPr>
          <w:trHeight w:hRule="exact" w:val="836"/>
        </w:trPr>
        <w:tc>
          <w:tcPr>
            <w:tcW w:w="23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9" w:righ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58" w:right="2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7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78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0" w:right="466" w:hanging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7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2215"/>
        </w:trPr>
        <w:tc>
          <w:tcPr>
            <w:tcW w:w="23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0" w:right="466" w:hanging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58" w:right="2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00" w:right="1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38" w:lineRule="auto"/>
              <w:ind w:left="601" w:right="609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ября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ыборы 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ны 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кого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</w:t>
            </w:r>
            <w:r w:rsidRPr="0052712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3"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зов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тельных 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6 -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 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4" w:right="4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тор,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6 -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835"/>
        </w:trPr>
        <w:tc>
          <w:tcPr>
            <w:tcW w:w="23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4" w:right="4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87" w:right="3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вящ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ё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роям- кр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ноярц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32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4" w:right="4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836"/>
        </w:trPr>
        <w:tc>
          <w:tcPr>
            <w:tcW w:w="2376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4" w:right="4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Лёгкоатлет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таф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Поб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2 – 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3" w:right="7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3F3D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21" w:righ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</w:p>
        </w:tc>
      </w:tr>
      <w:tr w:rsidR="00527122" w:rsidRPr="00527122">
        <w:trPr>
          <w:trHeight w:hRule="exact" w:val="1110"/>
        </w:trPr>
        <w:tc>
          <w:tcPr>
            <w:tcW w:w="23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68" w:right="231" w:hanging="43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ормационн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дийное</w:t>
            </w:r>
            <w:proofErr w:type="spellEnd"/>
          </w:p>
        </w:tc>
        <w:tc>
          <w:tcPr>
            <w:tcW w:w="302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58" w:right="2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ече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ние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нтация 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ятельн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РДШ на</w:t>
            </w:r>
            <w:r w:rsidRPr="00527122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йте школы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1" w:righ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тств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роприят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 w:cs="Times New Roman"/>
          <w:sz w:val="15"/>
          <w:szCs w:val="15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27"/>
        <w:gridCol w:w="2392"/>
      </w:tblGrid>
      <w:tr w:rsidR="00527122" w:rsidRPr="00527122">
        <w:trPr>
          <w:trHeight w:hRule="exact" w:val="283"/>
        </w:trPr>
        <w:tc>
          <w:tcPr>
            <w:tcW w:w="9572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E9D9"/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286" w:right="42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рь</w:t>
            </w:r>
          </w:p>
        </w:tc>
      </w:tr>
      <w:tr w:rsidR="00527122" w:rsidRPr="00527122">
        <w:trPr>
          <w:trHeight w:hRule="exact" w:val="560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равл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71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Уч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ники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нные</w:t>
            </w:r>
          </w:p>
        </w:tc>
      </w:tr>
      <w:tr w:rsidR="00527122" w:rsidRPr="00527122">
        <w:trPr>
          <w:trHeight w:hRule="exact" w:val="1111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26" w:hanging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анизац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нная рабо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Созд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1" w:right="362" w:hanging="718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пп для ре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ции про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кта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добрый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итель"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8 -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1387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2" w:hanging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тное развитие</w:t>
            </w:r>
          </w:p>
        </w:tc>
        <w:tc>
          <w:tcPr>
            <w:tcW w:w="7179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987" w:right="19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="003F3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й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3" w:right="2848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ок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ря День у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50" w:right="1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1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кт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ой до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3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рый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ль"</w:t>
            </w:r>
          </w:p>
        </w:tc>
      </w:tr>
      <w:tr w:rsidR="00527122" w:rsidRPr="00527122">
        <w:trPr>
          <w:trHeight w:hRule="exact" w:val="284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50" w:right="1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5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нь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</w:t>
            </w:r>
            <w:r w:rsidRPr="0052712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8 -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1110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2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29" w:right="64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поздр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вител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ю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бимому у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ю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49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</w:tc>
      </w:tr>
    </w:tbl>
    <w:p w:rsidR="00527122" w:rsidRPr="00527122" w:rsidRDefault="00527122" w:rsidP="0052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7122" w:rsidRPr="00527122" w:rsidSect="003F3D75">
          <w:type w:val="continuous"/>
          <w:pgSz w:w="11907" w:h="16840"/>
          <w:pgMar w:top="1020" w:right="520" w:bottom="1418" w:left="1600" w:header="720" w:footer="720" w:gutter="0"/>
          <w:cols w:space="720"/>
          <w:noEndnote/>
        </w:sect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27"/>
        <w:gridCol w:w="2392"/>
      </w:tblGrid>
      <w:tr w:rsidR="00527122" w:rsidRPr="00527122">
        <w:trPr>
          <w:trHeight w:hRule="exact" w:val="283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рт для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ител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– 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1112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2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Игро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 прогр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2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ител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40" w:right="503" w:hanging="54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вм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с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нами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!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 К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92" w:right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ководитель К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0" w:right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2" w:rsidRPr="00527122">
        <w:trPr>
          <w:trHeight w:hRule="exact" w:val="283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0" w:right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D9D9D9"/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D9D9D9"/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D9D9D9"/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2" w:rsidRPr="00527122">
        <w:trPr>
          <w:trHeight w:hRule="exact" w:val="1940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46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Спор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ивное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пя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иборье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1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(прыжок в дли</w:t>
            </w:r>
            <w:r w:rsidRPr="0052712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 полож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тоя, 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ловищ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, подтягив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е (отжи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ный б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3F3D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</w:p>
        </w:tc>
      </w:tr>
      <w:tr w:rsidR="00527122" w:rsidRPr="00527122">
        <w:trPr>
          <w:trHeight w:hRule="exact" w:val="1111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46" w:righ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ть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139" w:righ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нь пожил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й: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5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кция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Добро"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3F3D75" w:rsidP="003F3D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27122"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527122"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="00527122"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3F3D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1 – 9</w:t>
            </w:r>
            <w:r w:rsidRPr="00527122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1387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92" w:right="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ормационн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58" w:right="6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дийное</w:t>
            </w:r>
            <w:proofErr w:type="spellEnd"/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72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ок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07" w:righ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ро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– 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тор,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1389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88" w:righ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28" w:right="7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олков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тор,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5" w:after="0" w:line="110" w:lineRule="exact"/>
        <w:rPr>
          <w:rFonts w:ascii="Times New Roman" w:hAnsi="Times New Roman" w:cs="Times New Roman"/>
          <w:sz w:val="11"/>
          <w:szCs w:val="11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27"/>
        <w:gridCol w:w="2392"/>
      </w:tblGrid>
      <w:tr w:rsidR="00527122" w:rsidRPr="00527122">
        <w:trPr>
          <w:trHeight w:hRule="exact" w:val="283"/>
        </w:trPr>
        <w:tc>
          <w:tcPr>
            <w:tcW w:w="9572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E9D9"/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527122" w:rsidRPr="00527122">
        <w:trPr>
          <w:trHeight w:hRule="exact" w:val="559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равл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71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Уч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ники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нные</w:t>
            </w:r>
          </w:p>
        </w:tc>
      </w:tr>
      <w:tr w:rsidR="00527122" w:rsidRPr="00527122">
        <w:trPr>
          <w:trHeight w:hRule="exact" w:val="1661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2" w:hanging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тное развитие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8" w:lineRule="auto"/>
              <w:ind w:left="205" w:firstLine="734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 ноября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ирный 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нь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тери Ак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лыб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6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мам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92" w:right="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 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9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835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9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Единый 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72" w:righ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 вр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х прив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ыче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1" w:right="290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тор, п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олог</w:t>
            </w:r>
          </w:p>
        </w:tc>
      </w:tr>
      <w:tr w:rsidR="00527122" w:rsidRPr="00527122">
        <w:trPr>
          <w:trHeight w:hRule="exact" w:val="835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1" w:right="290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Сор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внов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ния по ш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3F3D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</w:p>
        </w:tc>
      </w:tr>
      <w:tr w:rsidR="00527122" w:rsidRPr="00527122">
        <w:trPr>
          <w:trHeight w:hRule="exact" w:val="1388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46" w:righ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ть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0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ноября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183" w:righ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нь 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роприят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49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тели 1 – 9</w:t>
            </w:r>
            <w:r w:rsidRPr="00527122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1112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0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146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ирный 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нь 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ё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2" w:righ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тор,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оци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</w:p>
        </w:tc>
      </w:tr>
    </w:tbl>
    <w:p w:rsidR="00A6091A" w:rsidRDefault="00A6091A" w:rsidP="00A6091A">
      <w:pPr>
        <w:tabs>
          <w:tab w:val="left" w:pos="58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6091A" w:rsidRDefault="00A6091A" w:rsidP="00A6091A">
      <w:pPr>
        <w:tabs>
          <w:tab w:val="left" w:pos="58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7122" w:rsidRPr="00A6091A" w:rsidRDefault="00A6091A" w:rsidP="00A6091A">
      <w:pPr>
        <w:tabs>
          <w:tab w:val="left" w:pos="5867"/>
        </w:tabs>
        <w:rPr>
          <w:rFonts w:ascii="Times New Roman" w:hAnsi="Times New Roman" w:cs="Times New Roman"/>
          <w:sz w:val="24"/>
          <w:szCs w:val="24"/>
        </w:rPr>
        <w:sectPr w:rsidR="00527122" w:rsidRPr="00A6091A">
          <w:type w:val="continuous"/>
          <w:pgSz w:w="11907" w:h="16840"/>
          <w:pgMar w:top="1020" w:right="520" w:bottom="280" w:left="160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27"/>
        <w:gridCol w:w="2392"/>
      </w:tblGrid>
      <w:tr w:rsidR="00527122" w:rsidRPr="00527122">
        <w:trPr>
          <w:trHeight w:hRule="exact" w:val="560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451" w:right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ло ш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2" w:rsidRPr="00527122">
        <w:trPr>
          <w:trHeight w:hRule="exact" w:val="1388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92" w:right="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ормационн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58" w:right="6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дийное</w:t>
            </w:r>
            <w:proofErr w:type="spellEnd"/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31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ной пр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728" w:right="7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«Свой голо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85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тор,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27"/>
        <w:gridCol w:w="2392"/>
      </w:tblGrid>
      <w:tr w:rsidR="00527122" w:rsidRPr="00527122">
        <w:trPr>
          <w:trHeight w:hRule="exact" w:val="283"/>
        </w:trPr>
        <w:tc>
          <w:tcPr>
            <w:tcW w:w="9572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E9D9"/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</w:tr>
      <w:tr w:rsidR="00527122" w:rsidRPr="00527122">
        <w:trPr>
          <w:trHeight w:hRule="exact" w:val="557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равл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71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Уч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ники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нные</w:t>
            </w:r>
          </w:p>
        </w:tc>
      </w:tr>
      <w:tr w:rsidR="00527122" w:rsidRPr="00527122">
        <w:trPr>
          <w:trHeight w:hRule="exact" w:val="1388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90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анизац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нная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08" w:right="8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4" w:right="3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пп для ре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ции про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кта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5" w:right="5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ый год к 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ится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!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1111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2" w:hanging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тное развитие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22" w:right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ый 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65" w:righ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борьбы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 СП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Дом Ак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8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нточк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836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Сор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внов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ния по ш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283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0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Твор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кий про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2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Новый 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од к нам м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2"/>
                <w:sz w:val="24"/>
                <w:szCs w:val="24"/>
              </w:rPr>
              <w:t>чи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я"</w:t>
            </w:r>
          </w:p>
        </w:tc>
      </w:tr>
      <w:tr w:rsidR="00527122" w:rsidRPr="00527122">
        <w:trPr>
          <w:trHeight w:hRule="exact" w:val="1111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22" w:right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ш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овогоднюю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иг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ш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ю новогоднюю от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рыт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827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 w:right="462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ов, 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итель 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559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 w:right="462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9" w:righ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6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827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6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6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2" w:rsidRPr="00527122">
        <w:trPr>
          <w:trHeight w:hRule="exact" w:val="845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6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94" w:righ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огод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3" w:right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27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3" w:right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3" w:right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2" w:rsidRPr="00527122">
        <w:trPr>
          <w:trHeight w:hRule="exact" w:val="560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3" w:right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94" w:righ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огод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9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тор.</w:t>
            </w:r>
          </w:p>
        </w:tc>
      </w:tr>
      <w:tr w:rsidR="00527122" w:rsidRPr="00527122">
        <w:trPr>
          <w:trHeight w:hRule="exact" w:val="1387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огод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ий к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нц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тор,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2765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46" w:righ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ть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4" w:righ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дународный 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нь прав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38" w:lineRule="auto"/>
              <w:ind w:left="443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кабря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я игра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Твои 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 обя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твоя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вобода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 отв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тств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нно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8 -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итель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4" w:righ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spellStart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284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4" w:righ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9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</w:tr>
    </w:tbl>
    <w:p w:rsidR="00527122" w:rsidRPr="00527122" w:rsidRDefault="00527122" w:rsidP="0052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7122" w:rsidRPr="00527122">
          <w:type w:val="continuous"/>
          <w:pgSz w:w="11907" w:h="16840"/>
          <w:pgMar w:top="1020" w:right="520" w:bottom="280" w:left="1600" w:header="720" w:footer="720" w:gutter="0"/>
          <w:cols w:space="720"/>
          <w:noEndnote/>
        </w:sect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27"/>
        <w:gridCol w:w="2392"/>
      </w:tblGrid>
      <w:tr w:rsidR="00527122" w:rsidRPr="00527122">
        <w:trPr>
          <w:trHeight w:hRule="exact" w:val="836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кабря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104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нь Кон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ции Ро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1387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52" w:righ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нно-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05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патри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кое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кабря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449" w:right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нь 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 Рос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49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61"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тели 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836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92" w:right="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ормационн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58" w:right="6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дийное</w:t>
            </w:r>
            <w:proofErr w:type="spellEnd"/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7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proofErr w:type="spellEnd"/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3" w:right="2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ция РФ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ш гл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вный 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кон"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49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лова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</w:tc>
      </w:tr>
    </w:tbl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5" w:after="0" w:line="110" w:lineRule="exact"/>
        <w:rPr>
          <w:rFonts w:ascii="Times New Roman" w:hAnsi="Times New Roman" w:cs="Times New Roman"/>
          <w:sz w:val="11"/>
          <w:szCs w:val="11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828"/>
        <w:gridCol w:w="1959"/>
        <w:gridCol w:w="2392"/>
      </w:tblGrid>
      <w:tr w:rsidR="00527122" w:rsidRPr="00527122">
        <w:trPr>
          <w:trHeight w:hRule="exact" w:val="284"/>
        </w:trPr>
        <w:tc>
          <w:tcPr>
            <w:tcW w:w="9572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E9D9"/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</w:tr>
      <w:tr w:rsidR="00527122" w:rsidRPr="00527122">
        <w:trPr>
          <w:trHeight w:hRule="exact" w:val="559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равл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65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195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Уч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ники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нные</w:t>
            </w:r>
          </w:p>
        </w:tc>
      </w:tr>
      <w:tr w:rsidR="00527122" w:rsidRPr="00527122">
        <w:trPr>
          <w:trHeight w:hRule="exact" w:val="835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2" w:hanging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тное развитие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Коллекти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25" w:right="6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х к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ах</w:t>
            </w:r>
          </w:p>
        </w:tc>
        <w:tc>
          <w:tcPr>
            <w:tcW w:w="195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9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7" w:right="388" w:hanging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835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7" w:right="388" w:hanging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07" w:right="5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Сор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внов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ния по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вол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йбо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5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6 -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836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07" w:right="5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Сор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внов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ния по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тольно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тенни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5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6 -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835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46" w:righ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ть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кции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968" w:right="5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«Я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данин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ии»</w:t>
            </w:r>
          </w:p>
        </w:tc>
        <w:tc>
          <w:tcPr>
            <w:tcW w:w="195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8 – 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18" w:right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тор,</w:t>
            </w:r>
          </w:p>
        </w:tc>
      </w:tr>
      <w:tr w:rsidR="00527122" w:rsidRPr="00527122">
        <w:trPr>
          <w:trHeight w:hRule="exact" w:val="834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92" w:right="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ормационн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58" w:right="6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дийное</w:t>
            </w:r>
            <w:proofErr w:type="spellEnd"/>
          </w:p>
        </w:tc>
        <w:tc>
          <w:tcPr>
            <w:tcW w:w="282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Моя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траница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тя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5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3" w:right="495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тики М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лова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</w:tc>
      </w:tr>
    </w:tbl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 w:cs="Times New Roman"/>
          <w:sz w:val="11"/>
          <w:szCs w:val="11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48"/>
        <w:gridCol w:w="2362"/>
      </w:tblGrid>
      <w:tr w:rsidR="00527122" w:rsidRPr="00527122">
        <w:trPr>
          <w:trHeight w:hRule="exact" w:val="283"/>
        </w:trPr>
        <w:tc>
          <w:tcPr>
            <w:tcW w:w="9563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E9D9"/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враль</w:t>
            </w:r>
          </w:p>
        </w:tc>
      </w:tr>
      <w:tr w:rsidR="00527122" w:rsidRPr="00527122">
        <w:trPr>
          <w:trHeight w:hRule="exact" w:val="559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равл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71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Уч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ники</w:t>
            </w:r>
          </w:p>
        </w:tc>
        <w:tc>
          <w:tcPr>
            <w:tcW w:w="236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нные</w:t>
            </w:r>
          </w:p>
        </w:tc>
      </w:tr>
      <w:tr w:rsidR="00527122" w:rsidRPr="00527122">
        <w:trPr>
          <w:trHeight w:hRule="exact" w:val="1661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26" w:hanging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анизац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нная рабо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5" w:lineRule="exact"/>
              <w:ind w:left="172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Сбор а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тива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0" w:righ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ний для организ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 пров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нию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ника п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кого во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5" w:lineRule="exact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7 -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6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5" w:lineRule="exact"/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835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2" w:hanging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тное развитие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04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Лыжные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гонки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6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14" w:right="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1388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2" w:firstLine="43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нно- патри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кое</w:t>
            </w:r>
          </w:p>
        </w:tc>
        <w:tc>
          <w:tcPr>
            <w:tcW w:w="7170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970" w:right="20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диных </w:t>
            </w:r>
            <w:r w:rsidR="00A6091A"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A6091A"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="00A6091A"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="00A6091A"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="00A6091A"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="00A6091A"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A6091A"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="00A6091A"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й </w:t>
            </w:r>
            <w:r w:rsidR="00A6091A" w:rsidRPr="00527122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РДШ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70" w:right="19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ф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враля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з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щ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ника 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ечес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Мес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1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ник во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нн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1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3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три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ко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о во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пи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3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ния</w:t>
            </w:r>
          </w:p>
        </w:tc>
      </w:tr>
      <w:tr w:rsidR="00527122" w:rsidRPr="00527122">
        <w:trPr>
          <w:trHeight w:hRule="exact" w:val="836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и!"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6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432" w:righ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23" w:right="42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27122" w:rsidRPr="00527122" w:rsidRDefault="00527122" w:rsidP="0052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7122" w:rsidRPr="00527122">
          <w:type w:val="continuous"/>
          <w:pgSz w:w="11907" w:h="16840"/>
          <w:pgMar w:top="1020" w:right="520" w:bottom="280" w:left="1600" w:header="720" w:footer="720" w:gutter="0"/>
          <w:cols w:space="720"/>
          <w:noEndnote/>
        </w:sect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27"/>
        <w:gridCol w:w="2361"/>
      </w:tblGrid>
      <w:tr w:rsidR="00527122" w:rsidRPr="00527122">
        <w:trPr>
          <w:trHeight w:hRule="exact" w:val="836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Спор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ивный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Рыц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рнир"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6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432" w:righ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23" w:right="42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1111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23" w:right="42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55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роприят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вящ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ё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Дню 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щи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ка От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6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27" w:right="3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7" w:righ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1387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7" w:right="4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A6091A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вка рисунков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38" w:lineRule="auto"/>
              <w:ind w:left="123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«Е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акая 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одину з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щ</w:t>
            </w:r>
            <w:r w:rsidRPr="00527122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щ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ь»,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вящ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нный Дню 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щитника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оте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6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493" w:righ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 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7" w:righ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А.Г.</w:t>
            </w:r>
          </w:p>
        </w:tc>
      </w:tr>
      <w:tr w:rsidR="00527122" w:rsidRPr="00527122">
        <w:trPr>
          <w:trHeight w:hRule="exact" w:val="1388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7" w:right="3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60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рс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цов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6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3" w:right="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языка и л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ры, п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 б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текарь </w:t>
            </w:r>
            <w:proofErr w:type="spellStart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Подпол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.П.</w:t>
            </w:r>
          </w:p>
        </w:tc>
      </w:tr>
      <w:tr w:rsidR="00527122" w:rsidRPr="00527122">
        <w:trPr>
          <w:trHeight w:hRule="exact" w:val="1388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92" w:right="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ормационн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58" w:right="6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дийное</w:t>
            </w:r>
            <w:proofErr w:type="spellEnd"/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15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тери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4" w:righ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 во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 во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питан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ю на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йте школы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1" w:righ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лова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.И.,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4" w:righ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тств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роприят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5" w:after="0" w:line="110" w:lineRule="exact"/>
        <w:rPr>
          <w:rFonts w:ascii="Times New Roman" w:hAnsi="Times New Roman" w:cs="Times New Roman"/>
          <w:sz w:val="11"/>
          <w:szCs w:val="11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27"/>
        <w:gridCol w:w="2392"/>
      </w:tblGrid>
      <w:tr w:rsidR="00527122" w:rsidRPr="00527122">
        <w:trPr>
          <w:trHeight w:hRule="exact" w:val="284"/>
        </w:trPr>
        <w:tc>
          <w:tcPr>
            <w:tcW w:w="9572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E9D9"/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</w:t>
            </w:r>
          </w:p>
        </w:tc>
      </w:tr>
      <w:tr w:rsidR="00527122" w:rsidRPr="00527122">
        <w:trPr>
          <w:trHeight w:hRule="exact" w:val="559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71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Уч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ники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нные</w:t>
            </w:r>
          </w:p>
        </w:tc>
      </w:tr>
      <w:tr w:rsidR="00527122" w:rsidRPr="00527122">
        <w:trPr>
          <w:trHeight w:hRule="exact" w:val="1387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2" w:hanging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тное развитие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71" w:righ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9" w:righ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нь б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лого 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» к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ирно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65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борьбы с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зом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43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жинова</w:t>
            </w:r>
            <w:proofErr w:type="spellEnd"/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835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4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22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Сор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внов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ния по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9" w:righ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пион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рбо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П.</w:t>
            </w:r>
          </w:p>
        </w:tc>
      </w:tr>
      <w:tr w:rsidR="00527122" w:rsidRPr="00527122">
        <w:trPr>
          <w:trHeight w:hRule="exact" w:val="833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Спор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ивный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вные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онк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1111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00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диных </w:t>
            </w:r>
            <w:r w:rsidR="00A6091A"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A6091A"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="00A6091A"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="00A6091A"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="00A6091A"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="00A6091A"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A6091A"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="00A6091A"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 РДШ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83" w:right="1892" w:firstLine="1282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мар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дународный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кий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нь</w:t>
            </w:r>
          </w:p>
        </w:tc>
      </w:tr>
      <w:tr w:rsidR="00527122" w:rsidRPr="00527122">
        <w:trPr>
          <w:trHeight w:hRule="exact" w:val="559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83" w:right="1892" w:firstLine="1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4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 поздр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вительных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65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рыток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к 8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рта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498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 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559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97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Поздр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вител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нц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8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ител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1112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4" w:right="178" w:firstLine="82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мар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 В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мирный 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нь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9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7" w:right="388" w:hanging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836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7" w:right="388" w:hanging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599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 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ля м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рта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8 -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92" w:right="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 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9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</w:tbl>
    <w:p w:rsidR="00527122" w:rsidRPr="00527122" w:rsidRDefault="00527122" w:rsidP="0052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7122" w:rsidRPr="00527122">
          <w:type w:val="continuous"/>
          <w:pgSz w:w="11907" w:h="16840"/>
          <w:pgMar w:top="1020" w:right="520" w:bottom="280" w:left="1600" w:header="720" w:footer="720" w:gutter="0"/>
          <w:cols w:space="720"/>
          <w:noEndnote/>
        </w:sect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27"/>
        <w:gridCol w:w="2392"/>
      </w:tblGrid>
      <w:tr w:rsidR="00527122" w:rsidRPr="00527122">
        <w:trPr>
          <w:trHeight w:hRule="exact" w:val="560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Единый 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2" w:righ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профор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тац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2" w:rsidRPr="00527122">
        <w:trPr>
          <w:trHeight w:hRule="exact" w:val="1663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22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 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тского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9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ятельного творч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72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ольные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оды»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2" w:right="221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тор,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к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жков,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29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835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29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7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ля детской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8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кой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08" w:right="309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текарь </w:t>
            </w:r>
            <w:proofErr w:type="spellStart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Подпол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П.</w:t>
            </w:r>
          </w:p>
        </w:tc>
      </w:tr>
      <w:tr w:rsidR="00527122" w:rsidRPr="00527122">
        <w:trPr>
          <w:trHeight w:hRule="exact" w:val="1664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5" w:hanging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кая активно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ть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1" w:righ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мар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168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нь при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Кры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 Ро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  <w:proofErr w:type="spellStart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proofErr w:type="spellEnd"/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7 – 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 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4" w:righ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spellStart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2217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75" w:right="240" w:hanging="43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ормационн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дийное</w:t>
            </w:r>
            <w:proofErr w:type="spellEnd"/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37" w:lineRule="auto"/>
              <w:ind w:left="339" w:right="34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Первое во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есе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нье мар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8" w:right="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тского 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ния и 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spellStart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  <w:proofErr w:type="spellEnd"/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49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ководители 1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27"/>
        <w:gridCol w:w="2392"/>
      </w:tblGrid>
      <w:tr w:rsidR="00527122" w:rsidRPr="00527122">
        <w:trPr>
          <w:trHeight w:hRule="exact" w:val="283"/>
        </w:trPr>
        <w:tc>
          <w:tcPr>
            <w:tcW w:w="9572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E9D9"/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</w:t>
            </w:r>
          </w:p>
        </w:tc>
      </w:tr>
      <w:tr w:rsidR="00527122" w:rsidRPr="00527122">
        <w:trPr>
          <w:trHeight w:hRule="exact" w:val="559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равл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71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Уч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ники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нные</w:t>
            </w:r>
          </w:p>
        </w:tc>
      </w:tr>
      <w:tr w:rsidR="00527122" w:rsidRPr="00527122">
        <w:trPr>
          <w:trHeight w:hRule="exact" w:val="559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90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анизац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нная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08" w:right="8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72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кта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1388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2" w:hanging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тное развитие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0" w:right="565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апр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 В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мирный 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нь здо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овья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1111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5" w:hanging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кая активно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ть</w:t>
            </w:r>
          </w:p>
        </w:tc>
        <w:tc>
          <w:tcPr>
            <w:tcW w:w="7179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апр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50" w:right="18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Ко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мона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527122" w:rsidRPr="00527122">
        <w:trPr>
          <w:trHeight w:hRule="exact" w:val="835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50" w:right="18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нков,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52" w:right="529" w:hanging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вящ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ё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нных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ню ко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24" w:right="527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тор, 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итель 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527122" w:rsidRPr="00527122">
        <w:trPr>
          <w:trHeight w:hRule="exact" w:val="833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24" w:right="527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82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74" w:lineRule="exact"/>
              <w:ind w:left="1011" w:right="501" w:hanging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 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ния ко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74" w:lineRule="exact"/>
              <w:ind w:left="493" w:right="495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тор, М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лова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</w:tc>
      </w:tr>
      <w:tr w:rsidR="00527122" w:rsidRPr="00527122">
        <w:trPr>
          <w:trHeight w:hRule="exact" w:val="1388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74" w:lineRule="exact"/>
              <w:ind w:left="493" w:right="495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4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ник эколог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9" w:right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72" w:righ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тор, 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итель б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олог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 Корикова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.,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</w:tr>
    </w:tbl>
    <w:p w:rsidR="00527122" w:rsidRPr="00527122" w:rsidRDefault="00527122" w:rsidP="0052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7122" w:rsidRPr="00527122">
          <w:type w:val="continuous"/>
          <w:pgSz w:w="11907" w:h="16840"/>
          <w:pgMar w:top="1020" w:right="520" w:bottom="280" w:left="1600" w:header="720" w:footer="720" w:gutter="0"/>
          <w:cols w:space="720"/>
          <w:noEndnote/>
        </w:sect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27"/>
        <w:gridCol w:w="2392"/>
      </w:tblGrid>
      <w:tr w:rsidR="00527122" w:rsidRPr="00527122">
        <w:trPr>
          <w:trHeight w:hRule="exact" w:val="560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8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1387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52" w:righ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ё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бботники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4" w:right="596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благ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 школьного двора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18" w:right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0" w:right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ктора по 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Ч,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29" w:right="5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1665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52" w:righ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нно-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05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патри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кое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9"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апр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146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«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тво 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3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щите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  <w:proofErr w:type="spellEnd"/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08" w:right="308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текарь </w:t>
            </w:r>
            <w:proofErr w:type="spellStart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Подпол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.П.</w:t>
            </w:r>
          </w:p>
        </w:tc>
      </w:tr>
    </w:tbl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5" w:after="0" w:line="110" w:lineRule="exact"/>
        <w:rPr>
          <w:rFonts w:ascii="Times New Roman" w:hAnsi="Times New Roman" w:cs="Times New Roman"/>
          <w:sz w:val="11"/>
          <w:szCs w:val="11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27"/>
        <w:gridCol w:w="2392"/>
      </w:tblGrid>
      <w:tr w:rsidR="00527122" w:rsidRPr="00527122">
        <w:trPr>
          <w:trHeight w:hRule="exact" w:val="283"/>
        </w:trPr>
        <w:tc>
          <w:tcPr>
            <w:tcW w:w="9572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E9D9"/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286" w:right="42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</w:t>
            </w:r>
          </w:p>
        </w:tc>
      </w:tr>
      <w:tr w:rsidR="00527122" w:rsidRPr="00527122">
        <w:trPr>
          <w:trHeight w:hRule="exact" w:val="559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равл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71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Уч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ники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нные</w:t>
            </w:r>
          </w:p>
        </w:tc>
      </w:tr>
      <w:tr w:rsidR="00527122" w:rsidRPr="00527122">
        <w:trPr>
          <w:trHeight w:hRule="exact" w:val="559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26" w:hanging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анизац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нная рабо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04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РДШ: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1" w:righ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подв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итогов года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Активы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1111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школьн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я 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12" w:right="233" w:hanging="58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подв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итогов год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9" w:right="180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тель 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ктора, п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 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  <w:tr w:rsidR="00527122" w:rsidRPr="00527122">
        <w:trPr>
          <w:trHeight w:hRule="exact" w:val="1388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9" w:right="180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39" w:righ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4" w:righ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ий зв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нок"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21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1" w:right="4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тор,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ководитель 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27122" w:rsidRPr="00527122">
        <w:trPr>
          <w:trHeight w:hRule="exact" w:val="835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1" w:right="4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нь б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835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нь пры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833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5" w:lineRule="exact"/>
              <w:ind w:left="172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Спор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ивный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7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Здр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й, 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то!"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5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5" w:lineRule="exact"/>
              <w:ind w:left="682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0" w:righ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  <w:proofErr w:type="spellStart"/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7122" w:rsidRPr="00527122">
        <w:trPr>
          <w:trHeight w:hRule="exact" w:val="1428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46" w:righ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ть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9" w:right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мая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215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ик 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 и т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9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7" w:right="485" w:hanging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тели 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1111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52" w:righ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нно-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05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патри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кое</w:t>
            </w:r>
          </w:p>
        </w:tc>
        <w:tc>
          <w:tcPr>
            <w:tcW w:w="7179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987" w:right="19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диных </w:t>
            </w:r>
            <w:bookmarkStart w:id="0" w:name="_GoBack"/>
            <w:bookmarkEnd w:id="0"/>
            <w:r w:rsidR="00A6091A"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A6091A"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="00A6091A"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="00A6091A"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="00A6091A"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="00A6091A"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A6091A"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="00A6091A"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 РДШ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93" w:right="2839" w:firstLine="39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 День Победы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Па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кий 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2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ро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кт 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4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«Пам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-3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pacing w:val="1"/>
                <w:sz w:val="24"/>
                <w:szCs w:val="24"/>
              </w:rPr>
              <w:t>ть</w:t>
            </w:r>
            <w:r w:rsidRPr="0052712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»</w:t>
            </w:r>
          </w:p>
        </w:tc>
      </w:tr>
      <w:tr w:rsidR="00527122" w:rsidRPr="00527122">
        <w:trPr>
          <w:trHeight w:hRule="exact" w:val="836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549" w:righ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61"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836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1" w:right="461"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451" w:right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8" w:right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, по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вящ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ё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м 72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</w:tbl>
    <w:p w:rsidR="00527122" w:rsidRPr="00527122" w:rsidRDefault="00527122" w:rsidP="0052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7122" w:rsidRPr="00527122">
          <w:type w:val="continuous"/>
          <w:pgSz w:w="11907" w:h="16840"/>
          <w:pgMar w:top="1020" w:right="520" w:bottom="280" w:left="1600" w:header="720" w:footer="720" w:gutter="0"/>
          <w:cols w:space="720"/>
          <w:noEndnote/>
        </w:sectPr>
      </w:pPr>
    </w:p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3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27"/>
        <w:gridCol w:w="2392"/>
      </w:tblGrid>
      <w:tr w:rsidR="00527122" w:rsidRPr="00527122">
        <w:trPr>
          <w:trHeight w:hRule="exact" w:val="283"/>
        </w:trPr>
        <w:tc>
          <w:tcPr>
            <w:tcW w:w="2393" w:type="dxa"/>
            <w:vMerge w:val="restart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863" w:right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Поб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ды.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22" w:rsidRPr="00527122">
        <w:trPr>
          <w:trHeight w:hRule="exact" w:val="836"/>
        </w:trPr>
        <w:tc>
          <w:tcPr>
            <w:tcW w:w="2393" w:type="dxa"/>
            <w:vMerge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22" w:right="3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кой 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265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есс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ы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 пол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695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7" w:right="388" w:hanging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ководители 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527122" w:rsidRPr="00527122">
        <w:trPr>
          <w:trHeight w:hRule="exact" w:val="1664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92" w:right="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ормационн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58" w:right="6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дийное</w:t>
            </w:r>
            <w:proofErr w:type="spellEnd"/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 и 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31" w:right="536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йте школы информ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Pr="005271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нного бюллет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01" w:righ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 в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нде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 w:rsidRPr="0052712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Ш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нтр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5271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</w:tr>
    </w:tbl>
    <w:p w:rsidR="00527122" w:rsidRPr="00527122" w:rsidRDefault="00527122" w:rsidP="00527122">
      <w:pPr>
        <w:kinsoku w:val="0"/>
        <w:overflowPunct w:val="0"/>
        <w:autoSpaceDE w:val="0"/>
        <w:autoSpaceDN w:val="0"/>
        <w:adjustRightInd w:val="0"/>
        <w:spacing w:before="5" w:after="0" w:line="110" w:lineRule="exact"/>
        <w:rPr>
          <w:rFonts w:ascii="Times New Roman" w:hAnsi="Times New Roman" w:cs="Times New Roman"/>
          <w:sz w:val="11"/>
          <w:szCs w:val="11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960"/>
        <w:gridCol w:w="1827"/>
        <w:gridCol w:w="2392"/>
      </w:tblGrid>
      <w:tr w:rsidR="00527122" w:rsidRPr="00527122">
        <w:trPr>
          <w:trHeight w:hRule="exact" w:val="283"/>
        </w:trPr>
        <w:tc>
          <w:tcPr>
            <w:tcW w:w="9572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CE9D9"/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527122" w:rsidRPr="00527122">
        <w:trPr>
          <w:trHeight w:hRule="exact" w:val="560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равл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71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ропри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я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Уч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ники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нные</w:t>
            </w:r>
          </w:p>
        </w:tc>
      </w:tr>
      <w:tr w:rsidR="00527122" w:rsidRPr="00527122">
        <w:trPr>
          <w:trHeight w:hRule="exact" w:val="1973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26" w:hanging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анизац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нная рабо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97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анизац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л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ег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1" w:righ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 и </w:t>
            </w: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дыха:</w:t>
            </w:r>
          </w:p>
          <w:p w:rsidR="00527122" w:rsidRPr="00527122" w:rsidRDefault="00527122" w:rsidP="00527122">
            <w:pPr>
              <w:numPr>
                <w:ilvl w:val="0"/>
                <w:numId w:val="1"/>
              </w:numPr>
              <w:tabs>
                <w:tab w:val="left" w:pos="822"/>
              </w:tabs>
              <w:kinsoku w:val="0"/>
              <w:overflowPunct w:val="0"/>
              <w:autoSpaceDE w:val="0"/>
              <w:autoSpaceDN w:val="0"/>
              <w:adjustRightInd w:val="0"/>
              <w:spacing w:before="19" w:after="0" w:line="274" w:lineRule="exact"/>
              <w:ind w:left="822" w:right="63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Пришкол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ный 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:rsidR="00527122" w:rsidRPr="00527122" w:rsidRDefault="00527122" w:rsidP="00527122">
            <w:pPr>
              <w:numPr>
                <w:ilvl w:val="0"/>
                <w:numId w:val="1"/>
              </w:numPr>
              <w:tabs>
                <w:tab w:val="left" w:pos="822"/>
              </w:tabs>
              <w:kinsoku w:val="0"/>
              <w:overflowPunct w:val="0"/>
              <w:autoSpaceDE w:val="0"/>
              <w:autoSpaceDN w:val="0"/>
              <w:adjustRightInd w:val="0"/>
              <w:spacing w:before="21" w:after="0" w:line="274" w:lineRule="exact"/>
              <w:ind w:left="822" w:right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Этногр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кий 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3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Конор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  <w:proofErr w:type="spellEnd"/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527122" w:rsidRPr="00527122">
        <w:trPr>
          <w:trHeight w:hRule="exact" w:val="1113"/>
        </w:trPr>
        <w:tc>
          <w:tcPr>
            <w:tcW w:w="239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тное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83" w:right="6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диных д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5271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527122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ДШ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5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</w:t>
            </w:r>
            <w:r w:rsidRPr="0052712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ю</w:t>
            </w:r>
            <w:r w:rsidRPr="00527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ня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94" w:righ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нь 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щиты дет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гог орг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  <w:p w:rsidR="00527122" w:rsidRPr="00527122" w:rsidRDefault="00527122" w:rsidP="0052712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7" w:right="219" w:hanging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271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о с</w:t>
            </w:r>
            <w:r w:rsidRPr="005271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 xml:space="preserve">домом </w:t>
            </w:r>
            <w:r w:rsidRPr="0052712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5271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2712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5271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527122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</w:tbl>
    <w:p w:rsidR="00AB7CFD" w:rsidRDefault="00AB7CFD"/>
    <w:sectPr w:rsidR="00AB7CFD" w:rsidSect="0052712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hanging="360"/>
      </w:pPr>
      <w:rPr>
        <w:rFonts w:ascii="Symbol" w:hAnsi="Symbol" w:cs="Symbol"/>
        <w:b w:val="0"/>
        <w:bCs w:val="0"/>
        <w:color w:val="FF00FF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hanging="360"/>
      </w:pPr>
      <w:rPr>
        <w:rFonts w:ascii="Symbol" w:hAnsi="Symbol" w:cs="Symbol"/>
        <w:b w:val="0"/>
        <w:bCs w:val="0"/>
        <w:color w:val="21212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122"/>
    <w:rsid w:val="003F3D75"/>
    <w:rsid w:val="00527122"/>
    <w:rsid w:val="00A6091A"/>
    <w:rsid w:val="00AB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1473B"/>
  <w15:chartTrackingRefBased/>
  <w15:docId w15:val="{A106994A-CC76-447C-B509-5163E419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527122"/>
    <w:pPr>
      <w:autoSpaceDE w:val="0"/>
      <w:autoSpaceDN w:val="0"/>
      <w:adjustRightInd w:val="0"/>
      <w:spacing w:before="18" w:after="0" w:line="240" w:lineRule="auto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527122"/>
    <w:pPr>
      <w:autoSpaceDE w:val="0"/>
      <w:autoSpaceDN w:val="0"/>
      <w:adjustRightInd w:val="0"/>
      <w:spacing w:after="0" w:line="240" w:lineRule="auto"/>
      <w:ind w:left="1182"/>
      <w:outlineLvl w:val="1"/>
    </w:pPr>
    <w:rPr>
      <w:rFonts w:ascii="Times New Roman" w:hAnsi="Times New Roman" w:cs="Times New Roman"/>
      <w:b/>
      <w:b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7122"/>
    <w:rPr>
      <w:rFonts w:ascii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527122"/>
    <w:rPr>
      <w:rFonts w:ascii="Times New Roman" w:hAnsi="Times New Roman" w:cs="Times New Roman"/>
      <w:b/>
      <w:bCs/>
      <w:sz w:val="28"/>
      <w:szCs w:val="28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527122"/>
  </w:style>
  <w:style w:type="paragraph" w:styleId="a3">
    <w:name w:val="Body Text"/>
    <w:basedOn w:val="a"/>
    <w:link w:val="a4"/>
    <w:uiPriority w:val="1"/>
    <w:qFormat/>
    <w:rsid w:val="00527122"/>
    <w:pPr>
      <w:autoSpaceDE w:val="0"/>
      <w:autoSpaceDN w:val="0"/>
      <w:adjustRightInd w:val="0"/>
      <w:spacing w:after="0" w:line="240" w:lineRule="auto"/>
      <w:ind w:left="102" w:hanging="360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27122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271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271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2278</Words>
  <Characters>12986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47Kab</dc:creator>
  <cp:keywords/>
  <dc:description/>
  <cp:lastModifiedBy>47Kab</cp:lastModifiedBy>
  <cp:revision>6</cp:revision>
  <dcterms:created xsi:type="dcterms:W3CDTF">2019-11-07T08:11:00Z</dcterms:created>
  <dcterms:modified xsi:type="dcterms:W3CDTF">2001-12-31T23:31:00Z</dcterms:modified>
</cp:coreProperties>
</file>